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849" w:rsidRPr="00224849" w:rsidRDefault="00224849" w:rsidP="00224849">
      <w:pPr>
        <w:spacing w:after="0"/>
        <w:jc w:val="center"/>
        <w:rPr>
          <w:rFonts w:ascii="Times New Roman" w:hAnsi="Times New Roman" w:cs="Times New Roman"/>
          <w:sz w:val="24"/>
          <w:szCs w:val="24"/>
        </w:rPr>
      </w:pPr>
      <w:r w:rsidRPr="00224849">
        <w:rPr>
          <w:rFonts w:ascii="Times New Roman" w:hAnsi="Times New Roman" w:cs="Times New Roman"/>
          <w:sz w:val="24"/>
          <w:szCs w:val="24"/>
        </w:rPr>
        <w:t>Муниципальное бюджетное учреждение дополнительного образования</w:t>
      </w:r>
    </w:p>
    <w:p w:rsidR="00224849" w:rsidRPr="00224849" w:rsidRDefault="00224849" w:rsidP="00224849">
      <w:pPr>
        <w:spacing w:after="0"/>
        <w:jc w:val="center"/>
        <w:rPr>
          <w:rFonts w:ascii="Times New Roman" w:hAnsi="Times New Roman" w:cs="Times New Roman"/>
          <w:sz w:val="24"/>
          <w:szCs w:val="24"/>
        </w:rPr>
      </w:pPr>
      <w:r w:rsidRPr="00224849">
        <w:rPr>
          <w:rFonts w:ascii="Times New Roman" w:hAnsi="Times New Roman" w:cs="Times New Roman"/>
          <w:sz w:val="24"/>
          <w:szCs w:val="24"/>
        </w:rPr>
        <w:t>«Детская школа искусств города Буинска Республики Татарстан»</w:t>
      </w:r>
    </w:p>
    <w:p w:rsidR="0022683F" w:rsidRPr="00224849" w:rsidRDefault="0022683F" w:rsidP="0022683F">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224849">
        <w:rPr>
          <w:rFonts w:ascii="Times New Roman" w:eastAsia="Times New Roman" w:hAnsi="Times New Roman" w:cs="Times New Roman"/>
          <w:b/>
          <w:bCs/>
          <w:sz w:val="24"/>
          <w:szCs w:val="24"/>
          <w:lang w:eastAsia="ru-RU"/>
        </w:rPr>
        <w:t>»</w:t>
      </w:r>
    </w:p>
    <w:p w:rsidR="0022683F" w:rsidRPr="00224849" w:rsidRDefault="0022683F" w:rsidP="0022683F">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22683F" w:rsidRPr="00224849" w:rsidRDefault="0022683F" w:rsidP="0022683F">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224849" w:rsidRPr="00224849" w:rsidRDefault="00224849" w:rsidP="00224849">
      <w:pPr>
        <w:spacing w:after="0"/>
        <w:jc w:val="center"/>
        <w:rPr>
          <w:rFonts w:ascii="Times New Roman" w:hAnsi="Times New Roman" w:cs="Times New Roman"/>
          <w:sz w:val="24"/>
          <w:szCs w:val="24"/>
        </w:rPr>
      </w:pPr>
    </w:p>
    <w:p w:rsidR="00224849" w:rsidRPr="00224849" w:rsidRDefault="00224849" w:rsidP="00224849">
      <w:pPr>
        <w:spacing w:after="0"/>
        <w:jc w:val="center"/>
        <w:rPr>
          <w:rFonts w:ascii="Times New Roman" w:hAnsi="Times New Roman" w:cs="Times New Roman"/>
          <w:sz w:val="24"/>
          <w:szCs w:val="24"/>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44"/>
        <w:gridCol w:w="2827"/>
        <w:gridCol w:w="3649"/>
      </w:tblGrid>
      <w:tr w:rsidR="00224849" w:rsidRPr="00224849" w:rsidTr="00F0557F">
        <w:tc>
          <w:tcPr>
            <w:tcW w:w="3944" w:type="dxa"/>
          </w:tcPr>
          <w:p w:rsidR="00224849" w:rsidRPr="00224849" w:rsidRDefault="00224849" w:rsidP="00F0557F">
            <w:pPr>
              <w:ind w:left="-57" w:right="340"/>
              <w:jc w:val="both"/>
              <w:rPr>
                <w:rFonts w:ascii="Times New Roman" w:hAnsi="Times New Roman" w:cs="Times New Roman"/>
                <w:b/>
                <w:sz w:val="24"/>
                <w:szCs w:val="24"/>
              </w:rPr>
            </w:pPr>
            <w:r w:rsidRPr="00224849">
              <w:rPr>
                <w:rFonts w:ascii="Times New Roman" w:hAnsi="Times New Roman" w:cs="Times New Roman"/>
                <w:b/>
                <w:sz w:val="24"/>
                <w:szCs w:val="24"/>
              </w:rPr>
              <w:t>Рассмотрено</w:t>
            </w:r>
          </w:p>
          <w:p w:rsidR="00224849" w:rsidRPr="00224849" w:rsidRDefault="00224849" w:rsidP="00F0557F">
            <w:pPr>
              <w:ind w:left="-57" w:right="340"/>
              <w:jc w:val="both"/>
              <w:rPr>
                <w:rFonts w:ascii="Times New Roman" w:hAnsi="Times New Roman" w:cs="Times New Roman"/>
                <w:sz w:val="24"/>
                <w:szCs w:val="24"/>
              </w:rPr>
            </w:pPr>
            <w:r w:rsidRPr="00224849">
              <w:rPr>
                <w:rFonts w:ascii="Times New Roman" w:hAnsi="Times New Roman" w:cs="Times New Roman"/>
                <w:sz w:val="24"/>
                <w:szCs w:val="24"/>
              </w:rPr>
              <w:t>на заседании МО преподавателей вокального исполнительства от 29.08.2022г. протокол №1</w:t>
            </w:r>
          </w:p>
          <w:p w:rsidR="00224849" w:rsidRPr="00224849" w:rsidRDefault="00224849" w:rsidP="00F0557F">
            <w:pPr>
              <w:ind w:left="-57" w:right="340"/>
              <w:jc w:val="both"/>
              <w:rPr>
                <w:rFonts w:ascii="Times New Roman" w:hAnsi="Times New Roman" w:cs="Times New Roman"/>
                <w:sz w:val="24"/>
                <w:szCs w:val="24"/>
              </w:rPr>
            </w:pPr>
            <w:r w:rsidRPr="00224849">
              <w:rPr>
                <w:rFonts w:ascii="Times New Roman" w:hAnsi="Times New Roman" w:cs="Times New Roman"/>
                <w:sz w:val="24"/>
                <w:szCs w:val="24"/>
              </w:rPr>
              <w:t xml:space="preserve">руководитель </w:t>
            </w:r>
            <w:proofErr w:type="spellStart"/>
            <w:r w:rsidRPr="00224849">
              <w:rPr>
                <w:rFonts w:ascii="Times New Roman" w:hAnsi="Times New Roman" w:cs="Times New Roman"/>
                <w:sz w:val="24"/>
                <w:szCs w:val="24"/>
              </w:rPr>
              <w:t>МО_______М.Г.Абульханова</w:t>
            </w:r>
            <w:proofErr w:type="spellEnd"/>
          </w:p>
        </w:tc>
        <w:tc>
          <w:tcPr>
            <w:tcW w:w="2827" w:type="dxa"/>
          </w:tcPr>
          <w:p w:rsidR="00224849" w:rsidRPr="00224849" w:rsidRDefault="00224849" w:rsidP="00F0557F">
            <w:pPr>
              <w:jc w:val="center"/>
              <w:rPr>
                <w:rFonts w:ascii="Times New Roman" w:hAnsi="Times New Roman" w:cs="Times New Roman"/>
                <w:b/>
                <w:sz w:val="24"/>
                <w:szCs w:val="24"/>
              </w:rPr>
            </w:pPr>
            <w:r w:rsidRPr="00224849">
              <w:rPr>
                <w:rFonts w:ascii="Times New Roman" w:hAnsi="Times New Roman" w:cs="Times New Roman"/>
                <w:b/>
                <w:sz w:val="24"/>
                <w:szCs w:val="24"/>
              </w:rPr>
              <w:t>Согласовано</w:t>
            </w:r>
          </w:p>
          <w:p w:rsidR="00224849" w:rsidRPr="00224849" w:rsidRDefault="00224849" w:rsidP="00F0557F">
            <w:pPr>
              <w:jc w:val="both"/>
              <w:rPr>
                <w:rFonts w:ascii="Times New Roman" w:hAnsi="Times New Roman" w:cs="Times New Roman"/>
                <w:sz w:val="24"/>
                <w:szCs w:val="24"/>
              </w:rPr>
            </w:pPr>
            <w:r w:rsidRPr="00224849">
              <w:rPr>
                <w:rFonts w:ascii="Times New Roman" w:hAnsi="Times New Roman" w:cs="Times New Roman"/>
                <w:sz w:val="24"/>
                <w:szCs w:val="24"/>
              </w:rPr>
              <w:t>Заместитель директора по УР</w:t>
            </w:r>
          </w:p>
          <w:p w:rsidR="00224849" w:rsidRPr="00224849" w:rsidRDefault="00224849" w:rsidP="00F0557F">
            <w:pPr>
              <w:jc w:val="center"/>
              <w:rPr>
                <w:rFonts w:ascii="Times New Roman" w:hAnsi="Times New Roman" w:cs="Times New Roman"/>
                <w:sz w:val="24"/>
                <w:szCs w:val="24"/>
              </w:rPr>
            </w:pPr>
          </w:p>
          <w:p w:rsidR="00224849" w:rsidRPr="00224849" w:rsidRDefault="00224849" w:rsidP="00F0557F">
            <w:pPr>
              <w:jc w:val="center"/>
              <w:rPr>
                <w:rFonts w:ascii="Times New Roman" w:hAnsi="Times New Roman" w:cs="Times New Roman"/>
                <w:sz w:val="24"/>
                <w:szCs w:val="24"/>
              </w:rPr>
            </w:pPr>
          </w:p>
          <w:p w:rsidR="00224849" w:rsidRPr="00224849" w:rsidRDefault="00224849" w:rsidP="00F0557F">
            <w:pPr>
              <w:jc w:val="center"/>
              <w:rPr>
                <w:rFonts w:ascii="Times New Roman" w:hAnsi="Times New Roman" w:cs="Times New Roman"/>
                <w:sz w:val="24"/>
                <w:szCs w:val="24"/>
              </w:rPr>
            </w:pPr>
          </w:p>
          <w:p w:rsidR="00224849" w:rsidRPr="00224849" w:rsidRDefault="00224849" w:rsidP="00F0557F">
            <w:pPr>
              <w:jc w:val="both"/>
              <w:rPr>
                <w:rFonts w:ascii="Times New Roman" w:hAnsi="Times New Roman" w:cs="Times New Roman"/>
                <w:sz w:val="24"/>
                <w:szCs w:val="24"/>
              </w:rPr>
            </w:pPr>
            <w:r w:rsidRPr="00224849">
              <w:rPr>
                <w:rFonts w:ascii="Times New Roman" w:hAnsi="Times New Roman" w:cs="Times New Roman"/>
                <w:sz w:val="24"/>
                <w:szCs w:val="24"/>
              </w:rPr>
              <w:t xml:space="preserve">_________ </w:t>
            </w:r>
            <w:proofErr w:type="spellStart"/>
            <w:r w:rsidRPr="00224849">
              <w:rPr>
                <w:rFonts w:ascii="Times New Roman" w:hAnsi="Times New Roman" w:cs="Times New Roman"/>
                <w:sz w:val="24"/>
                <w:szCs w:val="24"/>
              </w:rPr>
              <w:t>Р.И.Латыпова</w:t>
            </w:r>
            <w:proofErr w:type="spellEnd"/>
          </w:p>
        </w:tc>
        <w:tc>
          <w:tcPr>
            <w:tcW w:w="3649" w:type="dxa"/>
          </w:tcPr>
          <w:p w:rsidR="00224849" w:rsidRPr="00224849" w:rsidRDefault="00224849" w:rsidP="00F0557F">
            <w:pPr>
              <w:jc w:val="center"/>
              <w:rPr>
                <w:rFonts w:ascii="Times New Roman" w:hAnsi="Times New Roman" w:cs="Times New Roman"/>
                <w:b/>
                <w:sz w:val="24"/>
                <w:szCs w:val="24"/>
              </w:rPr>
            </w:pPr>
            <w:r w:rsidRPr="00224849">
              <w:rPr>
                <w:rFonts w:ascii="Times New Roman" w:hAnsi="Times New Roman" w:cs="Times New Roman"/>
                <w:b/>
                <w:sz w:val="24"/>
                <w:szCs w:val="24"/>
              </w:rPr>
              <w:t xml:space="preserve">Принято </w:t>
            </w:r>
          </w:p>
          <w:p w:rsidR="00224849" w:rsidRPr="00224849" w:rsidRDefault="00224849" w:rsidP="00F0557F">
            <w:pPr>
              <w:ind w:left="170"/>
              <w:jc w:val="both"/>
              <w:rPr>
                <w:rFonts w:ascii="Times New Roman" w:hAnsi="Times New Roman" w:cs="Times New Roman"/>
                <w:sz w:val="24"/>
                <w:szCs w:val="24"/>
              </w:rPr>
            </w:pPr>
            <w:r w:rsidRPr="00224849">
              <w:rPr>
                <w:rFonts w:ascii="Times New Roman" w:hAnsi="Times New Roman" w:cs="Times New Roman"/>
                <w:sz w:val="24"/>
                <w:szCs w:val="24"/>
              </w:rPr>
              <w:t>на педагогическом совете от 31.08.2022г. протокол №1</w:t>
            </w:r>
          </w:p>
          <w:p w:rsidR="00224849" w:rsidRPr="00224849" w:rsidRDefault="00224849" w:rsidP="00F0557F">
            <w:pPr>
              <w:ind w:left="170"/>
              <w:jc w:val="both"/>
              <w:rPr>
                <w:rFonts w:ascii="Times New Roman" w:hAnsi="Times New Roman" w:cs="Times New Roman"/>
                <w:sz w:val="24"/>
                <w:szCs w:val="24"/>
              </w:rPr>
            </w:pPr>
            <w:r w:rsidRPr="00224849">
              <w:rPr>
                <w:rFonts w:ascii="Times New Roman" w:hAnsi="Times New Roman" w:cs="Times New Roman"/>
                <w:sz w:val="24"/>
                <w:szCs w:val="24"/>
              </w:rPr>
              <w:t>директор МБУ ДО «ДШИ г</w:t>
            </w:r>
            <w:proofErr w:type="gramStart"/>
            <w:r w:rsidRPr="00224849">
              <w:rPr>
                <w:rFonts w:ascii="Times New Roman" w:hAnsi="Times New Roman" w:cs="Times New Roman"/>
                <w:sz w:val="24"/>
                <w:szCs w:val="24"/>
              </w:rPr>
              <w:t>.Б</w:t>
            </w:r>
            <w:proofErr w:type="gramEnd"/>
            <w:r w:rsidRPr="00224849">
              <w:rPr>
                <w:rFonts w:ascii="Times New Roman" w:hAnsi="Times New Roman" w:cs="Times New Roman"/>
                <w:sz w:val="24"/>
                <w:szCs w:val="24"/>
              </w:rPr>
              <w:t>уинска РТ»</w:t>
            </w:r>
          </w:p>
          <w:p w:rsidR="00224849" w:rsidRPr="00224849" w:rsidRDefault="00224849" w:rsidP="00F0557F">
            <w:pPr>
              <w:ind w:left="170"/>
              <w:jc w:val="both"/>
              <w:rPr>
                <w:rFonts w:ascii="Times New Roman" w:hAnsi="Times New Roman" w:cs="Times New Roman"/>
                <w:sz w:val="24"/>
                <w:szCs w:val="24"/>
              </w:rPr>
            </w:pPr>
          </w:p>
          <w:p w:rsidR="00224849" w:rsidRPr="00224849" w:rsidRDefault="00224849" w:rsidP="00F0557F">
            <w:pPr>
              <w:ind w:left="170"/>
              <w:jc w:val="both"/>
              <w:rPr>
                <w:rFonts w:ascii="Times New Roman" w:hAnsi="Times New Roman" w:cs="Times New Roman"/>
                <w:sz w:val="24"/>
                <w:szCs w:val="24"/>
              </w:rPr>
            </w:pPr>
            <w:r w:rsidRPr="00224849">
              <w:rPr>
                <w:rFonts w:ascii="Times New Roman" w:hAnsi="Times New Roman" w:cs="Times New Roman"/>
                <w:sz w:val="24"/>
                <w:szCs w:val="24"/>
              </w:rPr>
              <w:t>_________ А.К.Каримова</w:t>
            </w:r>
          </w:p>
        </w:tc>
      </w:tr>
    </w:tbl>
    <w:p w:rsidR="0022683F" w:rsidRPr="0022683F" w:rsidRDefault="0022683F" w:rsidP="0022683F">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22683F" w:rsidRPr="0022683F" w:rsidRDefault="0022683F" w:rsidP="0022683F">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22683F" w:rsidRPr="0022683F" w:rsidRDefault="0022683F" w:rsidP="0022683F">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22683F" w:rsidRPr="0022683F" w:rsidRDefault="0022683F" w:rsidP="0022683F">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22683F" w:rsidRPr="0022683F" w:rsidRDefault="0022683F" w:rsidP="0022683F">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22683F" w:rsidRPr="0022683F" w:rsidRDefault="0022683F" w:rsidP="0022683F">
      <w:pPr>
        <w:spacing w:after="0"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 xml:space="preserve">                                ДОПОЛНИТЕЛЬНАЯ ПРЕДПРОФЕССИОНАЛЬНАЯ </w:t>
      </w:r>
    </w:p>
    <w:p w:rsidR="0022683F" w:rsidRPr="0022683F" w:rsidRDefault="0022683F" w:rsidP="0022683F">
      <w:pPr>
        <w:spacing w:after="0"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 xml:space="preserve">                               ОБЩЕОБРАЗОВАТЕЛЬНАЯ  ПРОГРАММА В ОБЛАСТИ </w:t>
      </w:r>
    </w:p>
    <w:p w:rsidR="0022683F" w:rsidRPr="0022683F" w:rsidRDefault="0022683F" w:rsidP="0022683F">
      <w:pPr>
        <w:spacing w:after="0"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МУЗЫКАЛЬНОГО ИСКУССТВА «ХОРОВОЕ ПЕНИЕ»</w:t>
      </w:r>
    </w:p>
    <w:p w:rsidR="0022683F" w:rsidRPr="0022683F" w:rsidRDefault="0022683F" w:rsidP="0022683F">
      <w:pPr>
        <w:spacing w:after="0" w:line="240" w:lineRule="auto"/>
        <w:jc w:val="center"/>
        <w:rPr>
          <w:rFonts w:ascii="Times New Roman" w:eastAsia="Times New Roman" w:hAnsi="Times New Roman" w:cs="Times New Roman"/>
          <w:b/>
          <w:sz w:val="24"/>
          <w:szCs w:val="24"/>
        </w:rPr>
      </w:pPr>
    </w:p>
    <w:p w:rsidR="0022683F" w:rsidRPr="0022683F" w:rsidRDefault="0022683F" w:rsidP="0022683F">
      <w:pPr>
        <w:spacing w:line="240" w:lineRule="auto"/>
        <w:ind w:firstLine="567"/>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 xml:space="preserve">ПРЕДМЕТНАЯ ОБЛАСТЬ </w:t>
      </w:r>
    </w:p>
    <w:p w:rsidR="0022683F" w:rsidRPr="0022683F" w:rsidRDefault="0022683F" w:rsidP="0022683F">
      <w:pPr>
        <w:adjustRightInd w:val="0"/>
        <w:spacing w:line="309" w:lineRule="exact"/>
        <w:jc w:val="center"/>
        <w:rPr>
          <w:rFonts w:ascii="Times New Roman" w:eastAsia="Times New Roman" w:hAnsi="Times New Roman" w:cs="Times New Roman"/>
          <w:b/>
          <w:bCs/>
          <w:color w:val="000000"/>
          <w:sz w:val="24"/>
          <w:szCs w:val="24"/>
        </w:rPr>
      </w:pPr>
      <w:r w:rsidRPr="0022683F">
        <w:rPr>
          <w:rFonts w:ascii="Times New Roman" w:eastAsia="Times New Roman" w:hAnsi="Times New Roman" w:cs="Times New Roman"/>
          <w:b/>
          <w:sz w:val="24"/>
          <w:szCs w:val="24"/>
        </w:rPr>
        <w:t>ПО.01 МУЗЫКАЛЬНОЕ ИСПОЛНИТЕЛЬСТВО</w:t>
      </w:r>
    </w:p>
    <w:p w:rsidR="0022683F" w:rsidRPr="0022683F" w:rsidRDefault="0022683F" w:rsidP="0022683F">
      <w:pPr>
        <w:adjustRightInd w:val="0"/>
        <w:spacing w:line="309" w:lineRule="exact"/>
        <w:jc w:val="center"/>
        <w:rPr>
          <w:rFonts w:ascii="Times New Roman" w:eastAsia="Times New Roman" w:hAnsi="Times New Roman" w:cs="Times New Roman"/>
          <w:b/>
          <w:bCs/>
          <w:color w:val="000000"/>
          <w:sz w:val="24"/>
          <w:szCs w:val="24"/>
        </w:rPr>
      </w:pPr>
    </w:p>
    <w:p w:rsidR="0022683F" w:rsidRPr="0022683F" w:rsidRDefault="0022683F" w:rsidP="0022683F">
      <w:pPr>
        <w:spacing w:line="240" w:lineRule="auto"/>
        <w:ind w:firstLine="567"/>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ПРОГРАММ</w:t>
      </w:r>
      <w:r w:rsidRPr="0022683F">
        <w:rPr>
          <w:rFonts w:ascii="Times New Roman" w:eastAsia="Times New Roman" w:hAnsi="Times New Roman" w:cs="Times New Roman"/>
          <w:sz w:val="24"/>
          <w:szCs w:val="24"/>
        </w:rPr>
        <w:t>А</w:t>
      </w:r>
      <w:r w:rsidRPr="0022683F">
        <w:rPr>
          <w:rFonts w:ascii="Times New Roman" w:eastAsia="Times New Roman" w:hAnsi="Times New Roman" w:cs="Times New Roman"/>
          <w:b/>
          <w:sz w:val="24"/>
          <w:szCs w:val="24"/>
        </w:rPr>
        <w:t xml:space="preserve"> ПО УЧЕБНОМУ ПРЕДМЕТУ</w:t>
      </w:r>
    </w:p>
    <w:p w:rsidR="0022683F" w:rsidRPr="0022683F" w:rsidRDefault="0022683F" w:rsidP="0022683F">
      <w:pPr>
        <w:spacing w:line="240" w:lineRule="auto"/>
        <w:ind w:firstLine="567"/>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ПО.01.УП.02 ХОРОВОЕ ПЕНИЕ</w:t>
      </w:r>
    </w:p>
    <w:tbl>
      <w:tblPr>
        <w:tblW w:w="0" w:type="auto"/>
        <w:tblInd w:w="4644" w:type="dxa"/>
        <w:tblLook w:val="04A0"/>
      </w:tblPr>
      <w:tblGrid>
        <w:gridCol w:w="2670"/>
        <w:gridCol w:w="3107"/>
      </w:tblGrid>
      <w:tr w:rsidR="0022683F" w:rsidRPr="0022683F" w:rsidTr="008D1C67">
        <w:tc>
          <w:tcPr>
            <w:tcW w:w="2670" w:type="dxa"/>
            <w:hideMark/>
          </w:tcPr>
          <w:p w:rsidR="0022683F" w:rsidRPr="0022683F" w:rsidRDefault="0022683F" w:rsidP="0022683F">
            <w:pPr>
              <w:adjustRightInd w:val="0"/>
              <w:spacing w:line="240" w:lineRule="auto"/>
              <w:jc w:val="both"/>
              <w:rPr>
                <w:rFonts w:ascii="Times New Roman" w:eastAsia="Times New Roman" w:hAnsi="Times New Roman" w:cs="Times New Roman"/>
                <w:b/>
                <w:bCs/>
                <w:i/>
                <w:color w:val="000000"/>
                <w:sz w:val="24"/>
                <w:szCs w:val="24"/>
              </w:rPr>
            </w:pPr>
            <w:r w:rsidRPr="0022683F">
              <w:rPr>
                <w:rFonts w:ascii="Times New Roman" w:eastAsia="Times New Roman" w:hAnsi="Times New Roman" w:cs="Times New Roman"/>
                <w:b/>
                <w:bCs/>
                <w:i/>
                <w:color w:val="000000"/>
                <w:sz w:val="24"/>
                <w:szCs w:val="24"/>
              </w:rPr>
              <w:t>Направленность:</w:t>
            </w:r>
          </w:p>
          <w:p w:rsidR="0022683F" w:rsidRPr="0022683F" w:rsidRDefault="0022683F" w:rsidP="0022683F">
            <w:pPr>
              <w:adjustRightInd w:val="0"/>
              <w:spacing w:line="240" w:lineRule="auto"/>
              <w:jc w:val="both"/>
              <w:rPr>
                <w:rFonts w:ascii="Times New Roman" w:eastAsia="Times New Roman" w:hAnsi="Times New Roman" w:cs="Times New Roman"/>
                <w:b/>
                <w:bCs/>
                <w:i/>
                <w:color w:val="000000"/>
                <w:sz w:val="24"/>
                <w:szCs w:val="24"/>
              </w:rPr>
            </w:pPr>
            <w:r w:rsidRPr="0022683F">
              <w:rPr>
                <w:rFonts w:ascii="Times New Roman" w:eastAsia="Times New Roman" w:hAnsi="Times New Roman" w:cs="Times New Roman"/>
                <w:b/>
                <w:bCs/>
                <w:i/>
                <w:color w:val="000000"/>
                <w:sz w:val="24"/>
                <w:szCs w:val="24"/>
              </w:rPr>
              <w:t>Возраст учащихся:</w:t>
            </w:r>
          </w:p>
          <w:p w:rsidR="0022683F" w:rsidRPr="0022683F" w:rsidRDefault="0022683F" w:rsidP="0022683F">
            <w:pPr>
              <w:adjustRightInd w:val="0"/>
              <w:spacing w:line="240" w:lineRule="auto"/>
              <w:jc w:val="both"/>
              <w:rPr>
                <w:rFonts w:ascii="Times New Roman" w:eastAsia="Times New Roman" w:hAnsi="Times New Roman" w:cs="Times New Roman"/>
                <w:b/>
                <w:bCs/>
                <w:i/>
                <w:color w:val="000000"/>
                <w:sz w:val="24"/>
                <w:szCs w:val="24"/>
              </w:rPr>
            </w:pPr>
            <w:r w:rsidRPr="0022683F">
              <w:rPr>
                <w:rFonts w:ascii="Times New Roman" w:eastAsia="Times New Roman" w:hAnsi="Times New Roman" w:cs="Times New Roman"/>
                <w:b/>
                <w:bCs/>
                <w:i/>
                <w:color w:val="000000"/>
                <w:sz w:val="24"/>
                <w:szCs w:val="24"/>
              </w:rPr>
              <w:t>Срок реализации:</w:t>
            </w:r>
          </w:p>
        </w:tc>
        <w:tc>
          <w:tcPr>
            <w:tcW w:w="3107" w:type="dxa"/>
            <w:hideMark/>
          </w:tcPr>
          <w:p w:rsidR="0022683F" w:rsidRPr="0022683F" w:rsidRDefault="0022683F" w:rsidP="0022683F">
            <w:pPr>
              <w:adjustRightInd w:val="0"/>
              <w:spacing w:line="240" w:lineRule="auto"/>
              <w:jc w:val="both"/>
              <w:rPr>
                <w:rFonts w:ascii="Times New Roman" w:eastAsia="Times New Roman" w:hAnsi="Times New Roman" w:cs="Times New Roman"/>
                <w:b/>
                <w:bCs/>
                <w:i/>
                <w:color w:val="000000"/>
                <w:sz w:val="24"/>
                <w:szCs w:val="24"/>
              </w:rPr>
            </w:pPr>
            <w:r w:rsidRPr="0022683F">
              <w:rPr>
                <w:rFonts w:ascii="Times New Roman" w:eastAsia="Times New Roman" w:hAnsi="Times New Roman" w:cs="Times New Roman"/>
                <w:b/>
                <w:bCs/>
                <w:i/>
                <w:color w:val="000000"/>
                <w:sz w:val="24"/>
                <w:szCs w:val="24"/>
              </w:rPr>
              <w:t>Художественная</w:t>
            </w:r>
          </w:p>
          <w:p w:rsidR="0022683F" w:rsidRPr="0022683F" w:rsidRDefault="0022683F" w:rsidP="0022683F">
            <w:pPr>
              <w:adjustRightInd w:val="0"/>
              <w:spacing w:line="240" w:lineRule="auto"/>
              <w:jc w:val="both"/>
              <w:rPr>
                <w:rFonts w:ascii="Times New Roman" w:eastAsia="Times New Roman" w:hAnsi="Times New Roman" w:cs="Times New Roman"/>
                <w:b/>
                <w:bCs/>
                <w:i/>
                <w:color w:val="000000"/>
                <w:sz w:val="24"/>
                <w:szCs w:val="24"/>
              </w:rPr>
            </w:pPr>
            <w:r w:rsidRPr="0022683F">
              <w:rPr>
                <w:rFonts w:ascii="Times New Roman" w:eastAsia="Times New Roman" w:hAnsi="Times New Roman" w:cs="Times New Roman"/>
                <w:b/>
                <w:bCs/>
                <w:i/>
                <w:color w:val="000000"/>
                <w:sz w:val="24"/>
                <w:szCs w:val="24"/>
              </w:rPr>
              <w:t xml:space="preserve"> от 6,6 – 17 лет</w:t>
            </w:r>
          </w:p>
          <w:p w:rsidR="0022683F" w:rsidRPr="0022683F" w:rsidRDefault="0022683F" w:rsidP="0022683F">
            <w:pPr>
              <w:adjustRightInd w:val="0"/>
              <w:spacing w:line="240" w:lineRule="auto"/>
              <w:jc w:val="both"/>
              <w:rPr>
                <w:rFonts w:ascii="Times New Roman" w:eastAsia="Times New Roman" w:hAnsi="Times New Roman" w:cs="Times New Roman"/>
                <w:b/>
                <w:bCs/>
                <w:i/>
                <w:color w:val="000000"/>
                <w:sz w:val="24"/>
                <w:szCs w:val="24"/>
              </w:rPr>
            </w:pPr>
            <w:r w:rsidRPr="0022683F">
              <w:rPr>
                <w:rFonts w:ascii="Times New Roman" w:eastAsia="Times New Roman" w:hAnsi="Times New Roman" w:cs="Times New Roman"/>
                <w:b/>
                <w:bCs/>
                <w:i/>
                <w:color w:val="000000"/>
                <w:sz w:val="24"/>
                <w:szCs w:val="24"/>
              </w:rPr>
              <w:t xml:space="preserve">8 лет </w:t>
            </w:r>
          </w:p>
        </w:tc>
      </w:tr>
    </w:tbl>
    <w:p w:rsidR="0022683F" w:rsidRPr="0022683F" w:rsidRDefault="0022683F" w:rsidP="0022683F">
      <w:pPr>
        <w:adjustRightInd w:val="0"/>
        <w:spacing w:after="18" w:line="397" w:lineRule="exact"/>
        <w:jc w:val="center"/>
        <w:rPr>
          <w:rFonts w:ascii="Times New Roman" w:eastAsia="Times New Roman" w:hAnsi="Times New Roman" w:cs="Times New Roman"/>
          <w:b/>
          <w:bCs/>
          <w:color w:val="000000"/>
          <w:w w:val="97"/>
          <w:sz w:val="24"/>
          <w:szCs w:val="24"/>
        </w:rPr>
      </w:pPr>
    </w:p>
    <w:p w:rsidR="0022683F" w:rsidRPr="0022683F" w:rsidRDefault="0022683F" w:rsidP="0022683F">
      <w:pPr>
        <w:spacing w:after="0" w:line="240" w:lineRule="auto"/>
        <w:jc w:val="center"/>
        <w:rPr>
          <w:rFonts w:ascii="Times New Roman" w:eastAsia="Times New Roman" w:hAnsi="Times New Roman" w:cs="Times New Roman"/>
          <w:b/>
          <w:sz w:val="24"/>
          <w:szCs w:val="24"/>
        </w:rPr>
      </w:pPr>
    </w:p>
    <w:p w:rsidR="0022683F" w:rsidRDefault="0022683F" w:rsidP="0022683F">
      <w:pPr>
        <w:widowControl w:val="0"/>
        <w:shd w:val="clear" w:color="auto" w:fill="FFFFFF"/>
        <w:spacing w:after="0" w:line="240" w:lineRule="auto"/>
        <w:ind w:left="5800"/>
        <w:rPr>
          <w:rFonts w:ascii="Times New Roman" w:eastAsia="Times New Roman" w:hAnsi="Times New Roman" w:cs="Times New Roman"/>
          <w:sz w:val="24"/>
          <w:szCs w:val="24"/>
        </w:rPr>
      </w:pPr>
    </w:p>
    <w:p w:rsidR="00224849" w:rsidRPr="0022683F" w:rsidRDefault="00224849" w:rsidP="0022683F">
      <w:pPr>
        <w:widowControl w:val="0"/>
        <w:shd w:val="clear" w:color="auto" w:fill="FFFFFF"/>
        <w:spacing w:after="0" w:line="240" w:lineRule="auto"/>
        <w:ind w:left="5800"/>
        <w:rPr>
          <w:rFonts w:ascii="Times New Roman" w:eastAsia="Times New Roman" w:hAnsi="Times New Roman" w:cs="Times New Roman"/>
          <w:sz w:val="24"/>
          <w:szCs w:val="24"/>
        </w:rPr>
      </w:pPr>
    </w:p>
    <w:p w:rsidR="0022683F" w:rsidRPr="0022683F" w:rsidRDefault="0022683F" w:rsidP="0022683F">
      <w:pPr>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p>
    <w:tbl>
      <w:tblPr>
        <w:tblW w:w="5670" w:type="dxa"/>
        <w:tblInd w:w="5089" w:type="dxa"/>
        <w:tblLook w:val="04A0"/>
      </w:tblPr>
      <w:tblGrid>
        <w:gridCol w:w="5670"/>
      </w:tblGrid>
      <w:tr w:rsidR="0022683F" w:rsidRPr="0022683F" w:rsidTr="00EF4A4E">
        <w:trPr>
          <w:trHeight w:val="1740"/>
        </w:trPr>
        <w:tc>
          <w:tcPr>
            <w:tcW w:w="5670" w:type="dxa"/>
          </w:tcPr>
          <w:p w:rsidR="0022683F" w:rsidRPr="0022683F" w:rsidRDefault="0022683F" w:rsidP="0022683F">
            <w:pPr>
              <w:autoSpaceDE w:val="0"/>
              <w:autoSpaceDN w:val="0"/>
              <w:adjustRightInd w:val="0"/>
              <w:spacing w:after="0" w:line="240" w:lineRule="auto"/>
              <w:jc w:val="both"/>
              <w:rPr>
                <w:rFonts w:ascii="Times New Roman" w:eastAsia="Times New Roman" w:hAnsi="Times New Roman" w:cs="Times New Roman"/>
                <w:b/>
                <w:i/>
                <w:color w:val="000000"/>
                <w:sz w:val="28"/>
                <w:szCs w:val="28"/>
                <w:lang w:eastAsia="ru-RU"/>
              </w:rPr>
            </w:pPr>
            <w:r w:rsidRPr="0022683F">
              <w:rPr>
                <w:rFonts w:ascii="Times New Roman" w:eastAsia="Times New Roman" w:hAnsi="Times New Roman" w:cs="Times New Roman"/>
                <w:b/>
                <w:i/>
                <w:color w:val="000000"/>
                <w:sz w:val="28"/>
                <w:szCs w:val="28"/>
                <w:lang w:eastAsia="ru-RU"/>
              </w:rPr>
              <w:t>Составитель:</w:t>
            </w:r>
          </w:p>
          <w:p w:rsidR="0022683F" w:rsidRPr="0022683F" w:rsidRDefault="0022683F" w:rsidP="0022683F">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roofErr w:type="spellStart"/>
            <w:r w:rsidRPr="0022683F">
              <w:rPr>
                <w:rFonts w:ascii="Times New Roman" w:eastAsia="Times New Roman" w:hAnsi="Times New Roman" w:cs="Times New Roman"/>
                <w:color w:val="000000"/>
                <w:sz w:val="28"/>
                <w:szCs w:val="28"/>
                <w:lang w:eastAsia="ru-RU"/>
              </w:rPr>
              <w:t>Тазетдинова</w:t>
            </w:r>
            <w:proofErr w:type="spellEnd"/>
            <w:r w:rsidRPr="0022683F">
              <w:rPr>
                <w:rFonts w:ascii="Times New Roman" w:eastAsia="Times New Roman" w:hAnsi="Times New Roman" w:cs="Times New Roman"/>
                <w:color w:val="000000"/>
                <w:sz w:val="28"/>
                <w:szCs w:val="28"/>
                <w:lang w:eastAsia="ru-RU"/>
              </w:rPr>
              <w:t xml:space="preserve"> Н.Н.,</w:t>
            </w:r>
          </w:p>
          <w:p w:rsidR="00EF4A4E" w:rsidRDefault="0022683F" w:rsidP="0022683F">
            <w:pPr>
              <w:autoSpaceDE w:val="0"/>
              <w:autoSpaceDN w:val="0"/>
              <w:adjustRightInd w:val="0"/>
              <w:spacing w:after="0" w:line="240" w:lineRule="auto"/>
              <w:jc w:val="both"/>
              <w:rPr>
                <w:rFonts w:ascii="Times New Roman" w:eastAsia="Times New Roman" w:hAnsi="Times New Roman" w:cs="Times New Roman"/>
                <w:sz w:val="28"/>
                <w:szCs w:val="28"/>
              </w:rPr>
            </w:pPr>
            <w:r w:rsidRPr="0022683F">
              <w:rPr>
                <w:rFonts w:ascii="Times New Roman" w:eastAsia="Times New Roman" w:hAnsi="Times New Roman" w:cs="Times New Roman"/>
                <w:sz w:val="28"/>
                <w:szCs w:val="28"/>
              </w:rPr>
              <w:t>преподаватель</w:t>
            </w:r>
            <w:r w:rsidR="00EF4A4E">
              <w:rPr>
                <w:rFonts w:ascii="Times New Roman" w:eastAsia="Times New Roman" w:hAnsi="Times New Roman" w:cs="Times New Roman"/>
                <w:sz w:val="28"/>
                <w:szCs w:val="28"/>
              </w:rPr>
              <w:t xml:space="preserve"> хора</w:t>
            </w:r>
            <w:r w:rsidRPr="0022683F">
              <w:rPr>
                <w:rFonts w:ascii="Times New Roman" w:eastAsia="Times New Roman" w:hAnsi="Times New Roman" w:cs="Times New Roman"/>
                <w:sz w:val="28"/>
                <w:szCs w:val="28"/>
              </w:rPr>
              <w:t xml:space="preserve">, </w:t>
            </w:r>
          </w:p>
          <w:p w:rsidR="0022683F" w:rsidRPr="0022683F" w:rsidRDefault="0022683F" w:rsidP="0022683F">
            <w:pPr>
              <w:autoSpaceDE w:val="0"/>
              <w:autoSpaceDN w:val="0"/>
              <w:adjustRightInd w:val="0"/>
              <w:spacing w:after="0" w:line="240" w:lineRule="auto"/>
              <w:jc w:val="both"/>
              <w:rPr>
                <w:rFonts w:ascii="Times New Roman" w:eastAsia="Times New Roman" w:hAnsi="Times New Roman" w:cs="Times New Roman"/>
                <w:sz w:val="28"/>
                <w:szCs w:val="28"/>
              </w:rPr>
            </w:pPr>
            <w:r w:rsidRPr="0022683F">
              <w:rPr>
                <w:rFonts w:ascii="Times New Roman" w:eastAsia="Times New Roman" w:hAnsi="Times New Roman" w:cs="Times New Roman"/>
                <w:sz w:val="28"/>
                <w:szCs w:val="28"/>
              </w:rPr>
              <w:t xml:space="preserve">общего фортепиано </w:t>
            </w:r>
          </w:p>
          <w:p w:rsidR="0022683F" w:rsidRPr="0022683F" w:rsidRDefault="0022683F" w:rsidP="0022683F">
            <w:pPr>
              <w:autoSpaceDE w:val="0"/>
              <w:autoSpaceDN w:val="0"/>
              <w:adjustRightInd w:val="0"/>
              <w:spacing w:after="0" w:line="240" w:lineRule="auto"/>
              <w:jc w:val="both"/>
              <w:rPr>
                <w:rFonts w:ascii="Times New Roman" w:eastAsia="Times New Roman" w:hAnsi="Times New Roman" w:cs="Times New Roman"/>
                <w:b/>
                <w:i/>
                <w:color w:val="000000"/>
                <w:sz w:val="28"/>
                <w:szCs w:val="28"/>
                <w:lang w:eastAsia="ru-RU"/>
              </w:rPr>
            </w:pPr>
          </w:p>
          <w:p w:rsidR="0022683F" w:rsidRPr="0022683F" w:rsidRDefault="0022683F" w:rsidP="0022683F">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p w:rsidR="0022683F" w:rsidRPr="0022683F" w:rsidRDefault="0022683F" w:rsidP="0022683F">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tc>
      </w:tr>
    </w:tbl>
    <w:p w:rsidR="00224849" w:rsidRPr="0022683F" w:rsidRDefault="00224849" w:rsidP="00224849">
      <w:pPr>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БУИНСК 2022</w:t>
      </w:r>
    </w:p>
    <w:p w:rsidR="0022683F" w:rsidRPr="0022683F" w:rsidRDefault="0022683F" w:rsidP="0022683F">
      <w:pPr>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rsidR="0022683F" w:rsidRPr="0022683F" w:rsidRDefault="0022683F" w:rsidP="0022683F">
      <w:pPr>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rsidR="0022683F" w:rsidRPr="0022683F" w:rsidRDefault="0022683F" w:rsidP="0022683F">
      <w:pPr>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rsidR="0022683F" w:rsidRPr="0022683F" w:rsidRDefault="0022683F" w:rsidP="0022683F">
      <w:pPr>
        <w:widowControl w:val="0"/>
        <w:shd w:val="clear" w:color="auto" w:fill="FFFFFF"/>
        <w:spacing w:after="0" w:line="240" w:lineRule="auto"/>
        <w:rPr>
          <w:rFonts w:ascii="Times New Roman" w:eastAsia="Times New Roman" w:hAnsi="Times New Roman" w:cs="Times New Roman"/>
          <w:b/>
          <w:color w:val="000000"/>
          <w:sz w:val="28"/>
          <w:szCs w:val="28"/>
          <w:lang w:eastAsia="ru-RU"/>
        </w:rPr>
      </w:pPr>
    </w:p>
    <w:p w:rsidR="0022683F" w:rsidRPr="0022683F" w:rsidRDefault="0022683F" w:rsidP="0022683F">
      <w:pPr>
        <w:widowControl w:val="0"/>
        <w:shd w:val="clear" w:color="auto" w:fill="FFFFFF"/>
        <w:spacing w:after="0"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b/>
          <w:sz w:val="24"/>
          <w:szCs w:val="24"/>
          <w:highlight w:val="white"/>
        </w:rPr>
        <w:t>Информационная карта образовательной программы</w:t>
      </w: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6"/>
        <w:gridCol w:w="3218"/>
        <w:gridCol w:w="6413"/>
      </w:tblGrid>
      <w:tr w:rsidR="0022683F" w:rsidRPr="0022683F" w:rsidTr="008D1C67">
        <w:trPr>
          <w:trHeight w:val="1008"/>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1.</w:t>
            </w:r>
          </w:p>
        </w:tc>
        <w:tc>
          <w:tcPr>
            <w:tcW w:w="3218" w:type="dxa"/>
          </w:tcPr>
          <w:p w:rsidR="0022683F" w:rsidRPr="0022683F" w:rsidRDefault="0022683F" w:rsidP="0022683F">
            <w:pPr>
              <w:adjustRightInd w:val="0"/>
              <w:spacing w:line="240" w:lineRule="auto"/>
              <w:jc w:val="both"/>
              <w:rPr>
                <w:rFonts w:ascii="Times New Roman" w:eastAsia="Times New Roman" w:hAnsi="Times New Roman" w:cs="Times New Roman"/>
                <w:b/>
                <w:color w:val="000000"/>
                <w:sz w:val="24"/>
                <w:szCs w:val="24"/>
                <w:highlight w:val="white"/>
              </w:rPr>
            </w:pPr>
            <w:r w:rsidRPr="0022683F">
              <w:rPr>
                <w:rFonts w:ascii="Times New Roman" w:eastAsia="Times New Roman" w:hAnsi="Times New Roman" w:cs="Times New Roman"/>
                <w:b/>
                <w:color w:val="000000"/>
                <w:sz w:val="24"/>
                <w:szCs w:val="24"/>
                <w:highlight w:val="white"/>
              </w:rPr>
              <w:t>Образовательная организация:</w:t>
            </w:r>
          </w:p>
        </w:tc>
        <w:tc>
          <w:tcPr>
            <w:tcW w:w="6413"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Муниципальное бюджетное учреждение дополнительного образования «Детская школа искусств города Буинска Республики Татарстан»</w:t>
            </w:r>
          </w:p>
        </w:tc>
      </w:tr>
      <w:tr w:rsidR="0022683F" w:rsidRPr="0022683F" w:rsidTr="008D1C67">
        <w:trPr>
          <w:trHeight w:val="567"/>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2.</w:t>
            </w:r>
          </w:p>
        </w:tc>
        <w:tc>
          <w:tcPr>
            <w:tcW w:w="3218" w:type="dxa"/>
          </w:tcPr>
          <w:p w:rsidR="0022683F" w:rsidRPr="0022683F" w:rsidRDefault="0022683F" w:rsidP="0022683F">
            <w:pPr>
              <w:adjustRightInd w:val="0"/>
              <w:spacing w:line="240" w:lineRule="auto"/>
              <w:jc w:val="both"/>
              <w:rPr>
                <w:rFonts w:ascii="Times New Roman" w:eastAsia="Times New Roman" w:hAnsi="Times New Roman" w:cs="Times New Roman"/>
                <w:b/>
                <w:color w:val="000000"/>
                <w:sz w:val="24"/>
                <w:szCs w:val="24"/>
                <w:highlight w:val="white"/>
              </w:rPr>
            </w:pPr>
            <w:r w:rsidRPr="0022683F">
              <w:rPr>
                <w:rFonts w:ascii="Times New Roman" w:eastAsia="Times New Roman" w:hAnsi="Times New Roman" w:cs="Times New Roman"/>
                <w:b/>
                <w:color w:val="000000"/>
                <w:sz w:val="24"/>
                <w:szCs w:val="24"/>
                <w:highlight w:val="white"/>
              </w:rPr>
              <w:t>Название программы:</w:t>
            </w:r>
          </w:p>
        </w:tc>
        <w:tc>
          <w:tcPr>
            <w:tcW w:w="6413" w:type="dxa"/>
          </w:tcPr>
          <w:p w:rsidR="0022683F" w:rsidRPr="0022683F" w:rsidRDefault="0022683F" w:rsidP="0022683F">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 xml:space="preserve">Дополнительная </w:t>
            </w:r>
            <w:proofErr w:type="spellStart"/>
            <w:r w:rsidRPr="0022683F">
              <w:rPr>
                <w:rFonts w:ascii="Times New Roman" w:eastAsia="Times New Roman" w:hAnsi="Times New Roman" w:cs="Times New Roman"/>
                <w:sz w:val="24"/>
                <w:szCs w:val="24"/>
              </w:rPr>
              <w:t>предпрофессиональная</w:t>
            </w:r>
            <w:proofErr w:type="spellEnd"/>
            <w:r w:rsidRPr="0022683F">
              <w:rPr>
                <w:rFonts w:ascii="Times New Roman" w:eastAsia="Times New Roman" w:hAnsi="Times New Roman" w:cs="Times New Roman"/>
                <w:sz w:val="24"/>
                <w:szCs w:val="24"/>
              </w:rPr>
              <w:t xml:space="preserve"> общеобразовательная программа в области музыкального искусства «Хоровое пение»</w:t>
            </w:r>
          </w:p>
          <w:p w:rsidR="0022683F" w:rsidRPr="0022683F" w:rsidRDefault="0022683F" w:rsidP="0022683F">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Программа по учебному предмету «Хор»</w:t>
            </w:r>
          </w:p>
        </w:tc>
      </w:tr>
      <w:tr w:rsidR="0022683F" w:rsidRPr="0022683F" w:rsidTr="008D1C67">
        <w:trPr>
          <w:trHeight w:val="349"/>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3.</w:t>
            </w:r>
          </w:p>
        </w:tc>
        <w:tc>
          <w:tcPr>
            <w:tcW w:w="3218" w:type="dxa"/>
          </w:tcPr>
          <w:p w:rsidR="0022683F" w:rsidRPr="0022683F" w:rsidRDefault="0022683F" w:rsidP="0022683F">
            <w:pPr>
              <w:adjustRightInd w:val="0"/>
              <w:spacing w:line="240" w:lineRule="auto"/>
              <w:jc w:val="both"/>
              <w:rPr>
                <w:rFonts w:ascii="Times New Roman" w:eastAsia="Times New Roman" w:hAnsi="Times New Roman" w:cs="Times New Roman"/>
                <w:b/>
                <w:color w:val="000000"/>
                <w:sz w:val="24"/>
                <w:szCs w:val="24"/>
                <w:highlight w:val="white"/>
              </w:rPr>
            </w:pPr>
            <w:r w:rsidRPr="0022683F">
              <w:rPr>
                <w:rFonts w:ascii="Times New Roman" w:eastAsia="Times New Roman" w:hAnsi="Times New Roman" w:cs="Times New Roman"/>
                <w:b/>
                <w:color w:val="000000"/>
                <w:sz w:val="24"/>
                <w:szCs w:val="24"/>
                <w:highlight w:val="white"/>
              </w:rPr>
              <w:t>Направленность:</w:t>
            </w:r>
          </w:p>
        </w:tc>
        <w:tc>
          <w:tcPr>
            <w:tcW w:w="6413"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sz w:val="24"/>
                <w:szCs w:val="24"/>
              </w:rPr>
              <w:t>Художественная</w:t>
            </w:r>
          </w:p>
        </w:tc>
      </w:tr>
      <w:tr w:rsidR="0022683F" w:rsidRPr="0022683F" w:rsidTr="008D1C67">
        <w:trPr>
          <w:trHeight w:val="689"/>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4.</w:t>
            </w:r>
          </w:p>
        </w:tc>
        <w:tc>
          <w:tcPr>
            <w:tcW w:w="3218" w:type="dxa"/>
          </w:tcPr>
          <w:p w:rsidR="0022683F" w:rsidRPr="0022683F" w:rsidRDefault="0022683F" w:rsidP="0022683F">
            <w:pPr>
              <w:adjustRightInd w:val="0"/>
              <w:spacing w:line="240" w:lineRule="auto"/>
              <w:jc w:val="both"/>
              <w:rPr>
                <w:rFonts w:ascii="Times New Roman" w:eastAsia="Times New Roman" w:hAnsi="Times New Roman" w:cs="Times New Roman"/>
                <w:b/>
                <w:color w:val="000000"/>
                <w:sz w:val="24"/>
                <w:szCs w:val="24"/>
                <w:highlight w:val="white"/>
              </w:rPr>
            </w:pPr>
            <w:r w:rsidRPr="0022683F">
              <w:rPr>
                <w:rFonts w:ascii="Times New Roman" w:eastAsia="Times New Roman" w:hAnsi="Times New Roman" w:cs="Times New Roman"/>
                <w:b/>
                <w:color w:val="000000"/>
                <w:sz w:val="24"/>
                <w:szCs w:val="24"/>
                <w:highlight w:val="white"/>
              </w:rPr>
              <w:t>Сведения о разработчике:</w:t>
            </w:r>
          </w:p>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Ф.И.О., должность</w:t>
            </w:r>
          </w:p>
        </w:tc>
        <w:tc>
          <w:tcPr>
            <w:tcW w:w="6413"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proofErr w:type="spellStart"/>
            <w:r w:rsidRPr="0022683F">
              <w:rPr>
                <w:rFonts w:ascii="Times New Roman" w:eastAsia="Times New Roman" w:hAnsi="Times New Roman" w:cs="Times New Roman"/>
                <w:color w:val="000000"/>
                <w:sz w:val="24"/>
                <w:szCs w:val="24"/>
                <w:highlight w:val="white"/>
              </w:rPr>
              <w:t>Тазетдинова</w:t>
            </w:r>
            <w:proofErr w:type="spellEnd"/>
            <w:r w:rsidRPr="0022683F">
              <w:rPr>
                <w:rFonts w:ascii="Times New Roman" w:eastAsia="Times New Roman" w:hAnsi="Times New Roman" w:cs="Times New Roman"/>
                <w:color w:val="000000"/>
                <w:sz w:val="24"/>
                <w:szCs w:val="24"/>
                <w:highlight w:val="white"/>
              </w:rPr>
              <w:t xml:space="preserve"> </w:t>
            </w:r>
            <w:proofErr w:type="spellStart"/>
            <w:r w:rsidRPr="0022683F">
              <w:rPr>
                <w:rFonts w:ascii="Times New Roman" w:eastAsia="Times New Roman" w:hAnsi="Times New Roman" w:cs="Times New Roman"/>
                <w:color w:val="000000"/>
                <w:sz w:val="24"/>
                <w:szCs w:val="24"/>
                <w:highlight w:val="white"/>
              </w:rPr>
              <w:t>Наиля</w:t>
            </w:r>
            <w:proofErr w:type="spellEnd"/>
            <w:r w:rsidRPr="0022683F">
              <w:rPr>
                <w:rFonts w:ascii="Times New Roman" w:eastAsia="Times New Roman" w:hAnsi="Times New Roman" w:cs="Times New Roman"/>
                <w:color w:val="000000"/>
                <w:sz w:val="24"/>
                <w:szCs w:val="24"/>
                <w:highlight w:val="white"/>
              </w:rPr>
              <w:t xml:space="preserve"> </w:t>
            </w:r>
            <w:proofErr w:type="spellStart"/>
            <w:r w:rsidRPr="0022683F">
              <w:rPr>
                <w:rFonts w:ascii="Times New Roman" w:eastAsia="Times New Roman" w:hAnsi="Times New Roman" w:cs="Times New Roman"/>
                <w:color w:val="000000"/>
                <w:sz w:val="24"/>
                <w:szCs w:val="24"/>
                <w:highlight w:val="white"/>
              </w:rPr>
              <w:t>Наилевна</w:t>
            </w:r>
            <w:proofErr w:type="spellEnd"/>
          </w:p>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преподаватель хорового пения</w:t>
            </w:r>
          </w:p>
        </w:tc>
      </w:tr>
      <w:tr w:rsidR="0022683F" w:rsidRPr="0022683F" w:rsidTr="008D1C67">
        <w:trPr>
          <w:trHeight w:val="361"/>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5.</w:t>
            </w:r>
          </w:p>
        </w:tc>
        <w:tc>
          <w:tcPr>
            <w:tcW w:w="3218" w:type="dxa"/>
          </w:tcPr>
          <w:p w:rsidR="0022683F" w:rsidRPr="0022683F" w:rsidRDefault="0022683F" w:rsidP="0022683F">
            <w:pPr>
              <w:adjustRightInd w:val="0"/>
              <w:spacing w:line="240" w:lineRule="auto"/>
              <w:jc w:val="both"/>
              <w:rPr>
                <w:rFonts w:ascii="Times New Roman" w:eastAsia="Times New Roman" w:hAnsi="Times New Roman" w:cs="Times New Roman"/>
                <w:b/>
                <w:color w:val="000000"/>
                <w:sz w:val="24"/>
                <w:szCs w:val="24"/>
                <w:highlight w:val="white"/>
              </w:rPr>
            </w:pPr>
            <w:r w:rsidRPr="0022683F">
              <w:rPr>
                <w:rFonts w:ascii="Times New Roman" w:eastAsia="Times New Roman" w:hAnsi="Times New Roman" w:cs="Times New Roman"/>
                <w:b/>
                <w:color w:val="000000"/>
                <w:sz w:val="24"/>
                <w:szCs w:val="24"/>
                <w:highlight w:val="white"/>
              </w:rPr>
              <w:t>Сведения о программе:</w:t>
            </w:r>
          </w:p>
        </w:tc>
        <w:tc>
          <w:tcPr>
            <w:tcW w:w="6413" w:type="dxa"/>
            <w:vMerge w:val="restart"/>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8 лет</w:t>
            </w:r>
          </w:p>
        </w:tc>
      </w:tr>
      <w:tr w:rsidR="0022683F" w:rsidRPr="0022683F" w:rsidTr="008D1C67">
        <w:trPr>
          <w:trHeight w:val="385"/>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5.1.</w:t>
            </w:r>
          </w:p>
        </w:tc>
        <w:tc>
          <w:tcPr>
            <w:tcW w:w="3218"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Срок реализации</w:t>
            </w:r>
          </w:p>
        </w:tc>
        <w:tc>
          <w:tcPr>
            <w:tcW w:w="6413" w:type="dxa"/>
            <w:vMerge/>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p>
        </w:tc>
      </w:tr>
      <w:tr w:rsidR="0022683F" w:rsidRPr="0022683F" w:rsidTr="008D1C67">
        <w:trPr>
          <w:trHeight w:val="358"/>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5.2.</w:t>
            </w:r>
          </w:p>
        </w:tc>
        <w:tc>
          <w:tcPr>
            <w:tcW w:w="3218"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 xml:space="preserve">Возраст </w:t>
            </w:r>
            <w:proofErr w:type="gramStart"/>
            <w:r w:rsidRPr="0022683F">
              <w:rPr>
                <w:rFonts w:ascii="Times New Roman" w:eastAsia="Times New Roman" w:hAnsi="Times New Roman" w:cs="Times New Roman"/>
                <w:color w:val="000000"/>
                <w:sz w:val="24"/>
                <w:szCs w:val="24"/>
                <w:highlight w:val="white"/>
              </w:rPr>
              <w:t>обучающихся</w:t>
            </w:r>
            <w:proofErr w:type="gramEnd"/>
          </w:p>
        </w:tc>
        <w:tc>
          <w:tcPr>
            <w:tcW w:w="6413"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sz w:val="24"/>
                <w:szCs w:val="24"/>
              </w:rPr>
              <w:t>6,6-17 лет</w:t>
            </w:r>
          </w:p>
        </w:tc>
      </w:tr>
      <w:tr w:rsidR="0022683F" w:rsidRPr="0022683F" w:rsidTr="008D1C67">
        <w:trPr>
          <w:trHeight w:val="567"/>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5.3.</w:t>
            </w:r>
          </w:p>
        </w:tc>
        <w:tc>
          <w:tcPr>
            <w:tcW w:w="3218"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Характеристика программы</w:t>
            </w:r>
          </w:p>
        </w:tc>
        <w:tc>
          <w:tcPr>
            <w:tcW w:w="6413" w:type="dxa"/>
          </w:tcPr>
          <w:p w:rsidR="0022683F" w:rsidRPr="0022683F" w:rsidRDefault="0022683F" w:rsidP="0022683F">
            <w:pPr>
              <w:spacing w:after="0" w:line="240" w:lineRule="auto"/>
              <w:jc w:val="both"/>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Программа по учебному предмету «Хоровое пение» является частью основной образовательной программы МБУ </w:t>
            </w:r>
            <w:proofErr w:type="gramStart"/>
            <w:r w:rsidRPr="0022683F">
              <w:rPr>
                <w:rFonts w:ascii="Times New Roman" w:eastAsia="Times New Roman" w:hAnsi="Times New Roman" w:cs="Times New Roman"/>
                <w:sz w:val="24"/>
                <w:szCs w:val="24"/>
                <w:lang w:eastAsia="ru-RU"/>
              </w:rPr>
              <w:t>ДО</w:t>
            </w:r>
            <w:proofErr w:type="gramEnd"/>
            <w:r w:rsidRPr="0022683F">
              <w:rPr>
                <w:rFonts w:ascii="Times New Roman" w:eastAsia="Times New Roman" w:hAnsi="Times New Roman" w:cs="Times New Roman"/>
                <w:sz w:val="24"/>
                <w:szCs w:val="24"/>
                <w:lang w:eastAsia="ru-RU"/>
              </w:rPr>
              <w:t xml:space="preserve"> «</w:t>
            </w:r>
            <w:proofErr w:type="gramStart"/>
            <w:r w:rsidRPr="0022683F">
              <w:rPr>
                <w:rFonts w:ascii="Times New Roman" w:eastAsia="Times New Roman" w:hAnsi="Times New Roman" w:cs="Times New Roman"/>
                <w:sz w:val="24"/>
                <w:szCs w:val="24"/>
                <w:lang w:eastAsia="ru-RU"/>
              </w:rPr>
              <w:t>Детская</w:t>
            </w:r>
            <w:proofErr w:type="gramEnd"/>
            <w:r w:rsidRPr="0022683F">
              <w:rPr>
                <w:rFonts w:ascii="Times New Roman" w:eastAsia="Times New Roman" w:hAnsi="Times New Roman" w:cs="Times New Roman"/>
                <w:sz w:val="24"/>
                <w:szCs w:val="24"/>
                <w:lang w:eastAsia="ru-RU"/>
              </w:rPr>
              <w:t xml:space="preserve"> школа искусств города Буинска Республики Татарстан» и является системой учебно-методических документов, сформированной на основе Федеральных государственных требований, установленных к минимуму содержания, структуре и условиям реализации этой программы, а также сроком их реализации.</w:t>
            </w:r>
          </w:p>
        </w:tc>
      </w:tr>
      <w:tr w:rsidR="0022683F" w:rsidRPr="0022683F" w:rsidTr="008D1C67">
        <w:trPr>
          <w:trHeight w:val="1887"/>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5.4.</w:t>
            </w:r>
          </w:p>
        </w:tc>
        <w:tc>
          <w:tcPr>
            <w:tcW w:w="3218"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rPr>
            </w:pPr>
            <w:r w:rsidRPr="0022683F">
              <w:rPr>
                <w:rFonts w:ascii="Times New Roman" w:eastAsia="Times New Roman" w:hAnsi="Times New Roman" w:cs="Times New Roman"/>
                <w:color w:val="000000"/>
                <w:sz w:val="24"/>
                <w:szCs w:val="24"/>
              </w:rPr>
              <w:t>Цель</w:t>
            </w:r>
          </w:p>
        </w:tc>
        <w:tc>
          <w:tcPr>
            <w:tcW w:w="6413" w:type="dxa"/>
          </w:tcPr>
          <w:p w:rsidR="0022683F" w:rsidRPr="0022683F" w:rsidRDefault="0022683F" w:rsidP="0022683F">
            <w:pPr>
              <w:tabs>
                <w:tab w:val="left" w:pos="1080"/>
                <w:tab w:val="left" w:pos="1440"/>
                <w:tab w:val="left" w:pos="1620"/>
              </w:tabs>
              <w:adjustRightInd w:val="0"/>
              <w:spacing w:after="11" w:line="240" w:lineRule="auto"/>
              <w:ind w:right="-31"/>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С</w:t>
            </w:r>
            <w:r w:rsidRPr="0022683F">
              <w:rPr>
                <w:rFonts w:ascii="Times New Roman" w:eastAsia="Times New Roman" w:hAnsi="Times New Roman" w:cs="Times New Roman"/>
                <w:color w:val="000000"/>
                <w:sz w:val="24"/>
                <w:szCs w:val="24"/>
              </w:rPr>
              <w:t xml:space="preserve">формировать правильный художественный вкус к музыкальной культуре. Развить музыкально-творческие способности, образное мышление, слух (интонационный, гармонический), чувство ритма, музыкальной памяти, исполнительской воли и выдержки. </w:t>
            </w:r>
            <w:r w:rsidRPr="0022683F">
              <w:rPr>
                <w:rFonts w:ascii="Times New Roman" w:eastAsia="Times New Roman" w:hAnsi="Times New Roman" w:cs="Times New Roman"/>
                <w:sz w:val="24"/>
                <w:szCs w:val="24"/>
              </w:rPr>
              <w:t>Выявление одаренных детей в области соответствующего вида искусства с целью их подготовки к поступлению в образовательные учреждения, реализующие основные профессиональные образовательные программы в области искусств.</w:t>
            </w:r>
          </w:p>
        </w:tc>
      </w:tr>
      <w:tr w:rsidR="009B55BB" w:rsidRPr="0022683F" w:rsidTr="008D1C67">
        <w:trPr>
          <w:trHeight w:val="1887"/>
        </w:trPr>
        <w:tc>
          <w:tcPr>
            <w:tcW w:w="576" w:type="dxa"/>
          </w:tcPr>
          <w:p w:rsidR="009B55BB" w:rsidRPr="0022683F" w:rsidRDefault="009B55BB"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5.</w:t>
            </w:r>
            <w:r>
              <w:rPr>
                <w:rFonts w:ascii="Times New Roman" w:eastAsia="Times New Roman" w:hAnsi="Times New Roman" w:cs="Times New Roman"/>
                <w:color w:val="000000"/>
                <w:sz w:val="24"/>
                <w:szCs w:val="24"/>
                <w:highlight w:val="white"/>
              </w:rPr>
              <w:t>5</w:t>
            </w:r>
          </w:p>
        </w:tc>
        <w:tc>
          <w:tcPr>
            <w:tcW w:w="3218" w:type="dxa"/>
          </w:tcPr>
          <w:p w:rsidR="009B55BB" w:rsidRPr="0022683F" w:rsidRDefault="009B55BB" w:rsidP="0022683F">
            <w:pPr>
              <w:adjustRightInd w:val="0"/>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Образовательные модули (в </w:t>
            </w:r>
            <w:proofErr w:type="spellStart"/>
            <w:r>
              <w:rPr>
                <w:rFonts w:ascii="Times New Roman" w:eastAsia="Times New Roman" w:hAnsi="Times New Roman" w:cs="Times New Roman"/>
                <w:color w:val="000000"/>
                <w:sz w:val="24"/>
                <w:szCs w:val="24"/>
              </w:rPr>
              <w:t>соотвествии</w:t>
            </w:r>
            <w:proofErr w:type="spellEnd"/>
            <w:r>
              <w:rPr>
                <w:rFonts w:ascii="Times New Roman" w:eastAsia="Times New Roman" w:hAnsi="Times New Roman" w:cs="Times New Roman"/>
                <w:color w:val="000000"/>
                <w:sz w:val="24"/>
                <w:szCs w:val="24"/>
              </w:rPr>
              <w:t xml:space="preserve"> с уровнями сложности содержания и материала программы)</w:t>
            </w:r>
          </w:p>
        </w:tc>
        <w:tc>
          <w:tcPr>
            <w:tcW w:w="6413" w:type="dxa"/>
          </w:tcPr>
          <w:p w:rsidR="009B55BB" w:rsidRPr="0022683F" w:rsidRDefault="009B55BB" w:rsidP="0022683F">
            <w:pPr>
              <w:tabs>
                <w:tab w:val="left" w:pos="1080"/>
                <w:tab w:val="left" w:pos="1440"/>
                <w:tab w:val="left" w:pos="1620"/>
              </w:tabs>
              <w:adjustRightInd w:val="0"/>
              <w:spacing w:after="11" w:line="240" w:lineRule="auto"/>
              <w:ind w:right="-3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Стартовый уровень</w:t>
            </w:r>
          </w:p>
        </w:tc>
      </w:tr>
      <w:tr w:rsidR="0022683F" w:rsidRPr="0022683F" w:rsidTr="008D1C67">
        <w:trPr>
          <w:trHeight w:val="567"/>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6.</w:t>
            </w:r>
          </w:p>
        </w:tc>
        <w:tc>
          <w:tcPr>
            <w:tcW w:w="3218" w:type="dxa"/>
          </w:tcPr>
          <w:p w:rsidR="0022683F" w:rsidRPr="0022683F" w:rsidRDefault="0022683F" w:rsidP="0022683F">
            <w:pPr>
              <w:adjustRightInd w:val="0"/>
              <w:spacing w:line="240" w:lineRule="auto"/>
              <w:jc w:val="both"/>
              <w:rPr>
                <w:rFonts w:ascii="Times New Roman" w:eastAsia="Times New Roman" w:hAnsi="Times New Roman" w:cs="Times New Roman"/>
                <w:b/>
                <w:color w:val="000000"/>
                <w:sz w:val="24"/>
                <w:szCs w:val="24"/>
              </w:rPr>
            </w:pPr>
            <w:r w:rsidRPr="0022683F">
              <w:rPr>
                <w:rFonts w:ascii="Times New Roman" w:eastAsia="Times New Roman" w:hAnsi="Times New Roman" w:cs="Times New Roman"/>
                <w:b/>
                <w:color w:val="000000"/>
                <w:sz w:val="24"/>
                <w:szCs w:val="24"/>
              </w:rPr>
              <w:t>Фор</w:t>
            </w:r>
            <w:r w:rsidR="009F2D0D">
              <w:rPr>
                <w:rFonts w:ascii="Times New Roman" w:eastAsia="Times New Roman" w:hAnsi="Times New Roman" w:cs="Times New Roman"/>
                <w:b/>
                <w:color w:val="000000"/>
                <w:sz w:val="24"/>
                <w:szCs w:val="24"/>
              </w:rPr>
              <w:t>мы и методы образовательной деятельности</w:t>
            </w:r>
            <w:r w:rsidRPr="0022683F">
              <w:rPr>
                <w:rFonts w:ascii="Times New Roman" w:eastAsia="Times New Roman" w:hAnsi="Times New Roman" w:cs="Times New Roman"/>
                <w:b/>
                <w:color w:val="000000"/>
                <w:sz w:val="24"/>
                <w:szCs w:val="24"/>
              </w:rPr>
              <w:t xml:space="preserve"> </w:t>
            </w:r>
          </w:p>
        </w:tc>
        <w:tc>
          <w:tcPr>
            <w:tcW w:w="6413" w:type="dxa"/>
          </w:tcPr>
          <w:p w:rsidR="0022683F" w:rsidRPr="0022683F" w:rsidRDefault="0022683F" w:rsidP="0022683F">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Основными формами подведения итогов реализации программы являются контрольные уроки, технический зачёт, академические и отчетные концерты, выступления на фестивалях и конкурсах различного уровня.</w:t>
            </w:r>
          </w:p>
        </w:tc>
      </w:tr>
      <w:tr w:rsidR="0022683F" w:rsidRPr="0022683F" w:rsidTr="008D1C67">
        <w:trPr>
          <w:trHeight w:val="567"/>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lastRenderedPageBreak/>
              <w:t>7.</w:t>
            </w:r>
          </w:p>
        </w:tc>
        <w:tc>
          <w:tcPr>
            <w:tcW w:w="3218" w:type="dxa"/>
          </w:tcPr>
          <w:p w:rsidR="0022683F" w:rsidRPr="0022683F" w:rsidRDefault="0022683F" w:rsidP="0022683F">
            <w:pPr>
              <w:adjustRightInd w:val="0"/>
              <w:spacing w:line="240" w:lineRule="auto"/>
              <w:jc w:val="both"/>
              <w:rPr>
                <w:rFonts w:ascii="Times New Roman" w:eastAsia="Times New Roman" w:hAnsi="Times New Roman" w:cs="Times New Roman"/>
                <w:b/>
                <w:color w:val="000000"/>
                <w:sz w:val="24"/>
                <w:szCs w:val="24"/>
              </w:rPr>
            </w:pPr>
            <w:r w:rsidRPr="0022683F">
              <w:rPr>
                <w:rFonts w:ascii="Times New Roman" w:eastAsia="Times New Roman" w:hAnsi="Times New Roman" w:cs="Times New Roman"/>
                <w:b/>
                <w:color w:val="000000"/>
                <w:sz w:val="24"/>
                <w:szCs w:val="24"/>
              </w:rPr>
              <w:t>Формы мониторинга результативности</w:t>
            </w:r>
          </w:p>
        </w:tc>
        <w:tc>
          <w:tcPr>
            <w:tcW w:w="6413"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rPr>
            </w:pPr>
            <w:r w:rsidRPr="0022683F">
              <w:rPr>
                <w:rFonts w:ascii="Times New Roman" w:eastAsia="Times New Roman" w:hAnsi="Times New Roman" w:cs="Times New Roman"/>
                <w:color w:val="000000"/>
                <w:sz w:val="24"/>
                <w:szCs w:val="24"/>
              </w:rPr>
              <w:t>Промежуточные результаты, контрольные уроки,  переводные экзамены, концерты, конкурсы.</w:t>
            </w:r>
          </w:p>
        </w:tc>
      </w:tr>
      <w:tr w:rsidR="009B55BB" w:rsidRPr="0022683F" w:rsidTr="008D1C67">
        <w:trPr>
          <w:trHeight w:val="746"/>
        </w:trPr>
        <w:tc>
          <w:tcPr>
            <w:tcW w:w="576" w:type="dxa"/>
          </w:tcPr>
          <w:p w:rsidR="009B55BB" w:rsidRPr="0022683F" w:rsidRDefault="009F2D0D" w:rsidP="0022683F">
            <w:pPr>
              <w:adjustRightInd w:val="0"/>
              <w:spacing w:line="240" w:lineRule="auto"/>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8.</w:t>
            </w:r>
          </w:p>
        </w:tc>
        <w:tc>
          <w:tcPr>
            <w:tcW w:w="3218" w:type="dxa"/>
          </w:tcPr>
          <w:p w:rsidR="009B55BB" w:rsidRPr="0022683F" w:rsidRDefault="009B55BB" w:rsidP="0022683F">
            <w:pPr>
              <w:adjustRightInd w:val="0"/>
              <w:spacing w:line="240" w:lineRule="auto"/>
              <w:jc w:val="both"/>
              <w:rPr>
                <w:rFonts w:ascii="Times New Roman" w:eastAsia="Times New Roman" w:hAnsi="Times New Roman" w:cs="Times New Roman"/>
                <w:b/>
                <w:color w:val="000000"/>
                <w:sz w:val="24"/>
                <w:szCs w:val="24"/>
                <w:highlight w:val="white"/>
              </w:rPr>
            </w:pPr>
            <w:r>
              <w:rPr>
                <w:rFonts w:ascii="Times New Roman" w:eastAsia="Times New Roman" w:hAnsi="Times New Roman" w:cs="Times New Roman"/>
                <w:b/>
                <w:color w:val="000000"/>
                <w:sz w:val="24"/>
                <w:szCs w:val="24"/>
                <w:highlight w:val="white"/>
              </w:rPr>
              <w:t>Результативность реализации программы</w:t>
            </w:r>
          </w:p>
        </w:tc>
        <w:tc>
          <w:tcPr>
            <w:tcW w:w="6413" w:type="dxa"/>
          </w:tcPr>
          <w:p w:rsidR="009B55BB" w:rsidRPr="0022683F" w:rsidRDefault="009B55BB" w:rsidP="0022683F">
            <w:pPr>
              <w:adjustRightInd w:val="0"/>
              <w:spacing w:line="240" w:lineRule="auto"/>
              <w:jc w:val="both"/>
              <w:rPr>
                <w:rFonts w:ascii="Times New Roman" w:eastAsia="Times New Roman" w:hAnsi="Times New Roman" w:cs="Times New Roman"/>
                <w:sz w:val="24"/>
                <w:szCs w:val="24"/>
              </w:rPr>
            </w:pPr>
          </w:p>
        </w:tc>
      </w:tr>
      <w:tr w:rsidR="0022683F" w:rsidRPr="0022683F" w:rsidTr="008D1C67">
        <w:trPr>
          <w:trHeight w:val="567"/>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9.</w:t>
            </w:r>
          </w:p>
        </w:tc>
        <w:tc>
          <w:tcPr>
            <w:tcW w:w="3218" w:type="dxa"/>
          </w:tcPr>
          <w:p w:rsidR="0022683F" w:rsidRPr="0022683F" w:rsidRDefault="0022683F" w:rsidP="0022683F">
            <w:pPr>
              <w:adjustRightInd w:val="0"/>
              <w:spacing w:line="240" w:lineRule="auto"/>
              <w:jc w:val="both"/>
              <w:rPr>
                <w:rFonts w:ascii="Times New Roman" w:eastAsia="Times New Roman" w:hAnsi="Times New Roman" w:cs="Times New Roman"/>
                <w:b/>
                <w:color w:val="000000"/>
                <w:sz w:val="24"/>
                <w:szCs w:val="24"/>
                <w:highlight w:val="white"/>
              </w:rPr>
            </w:pPr>
            <w:r w:rsidRPr="0022683F">
              <w:rPr>
                <w:rFonts w:ascii="Times New Roman" w:eastAsia="Times New Roman" w:hAnsi="Times New Roman" w:cs="Times New Roman"/>
                <w:b/>
                <w:color w:val="000000"/>
                <w:sz w:val="24"/>
                <w:szCs w:val="24"/>
                <w:highlight w:val="white"/>
              </w:rPr>
              <w:t xml:space="preserve">Дата утверждения </w:t>
            </w:r>
          </w:p>
        </w:tc>
        <w:tc>
          <w:tcPr>
            <w:tcW w:w="6413"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31.08.16г.</w:t>
            </w:r>
          </w:p>
        </w:tc>
      </w:tr>
      <w:tr w:rsidR="0022683F" w:rsidRPr="0022683F" w:rsidTr="008D1C67">
        <w:trPr>
          <w:trHeight w:val="274"/>
        </w:trPr>
        <w:tc>
          <w:tcPr>
            <w:tcW w:w="576"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r w:rsidRPr="0022683F">
              <w:rPr>
                <w:rFonts w:ascii="Times New Roman" w:eastAsia="Times New Roman" w:hAnsi="Times New Roman" w:cs="Times New Roman"/>
                <w:color w:val="000000"/>
                <w:sz w:val="24"/>
                <w:szCs w:val="24"/>
                <w:highlight w:val="white"/>
              </w:rPr>
              <w:t>10.</w:t>
            </w:r>
          </w:p>
        </w:tc>
        <w:tc>
          <w:tcPr>
            <w:tcW w:w="3218" w:type="dxa"/>
          </w:tcPr>
          <w:p w:rsidR="0022683F" w:rsidRPr="0022683F" w:rsidRDefault="0022683F" w:rsidP="0022683F">
            <w:pPr>
              <w:adjustRightInd w:val="0"/>
              <w:spacing w:line="240" w:lineRule="auto"/>
              <w:jc w:val="both"/>
              <w:rPr>
                <w:rFonts w:ascii="Times New Roman" w:eastAsia="Times New Roman" w:hAnsi="Times New Roman" w:cs="Times New Roman"/>
                <w:b/>
                <w:color w:val="000000"/>
                <w:sz w:val="24"/>
                <w:szCs w:val="24"/>
                <w:highlight w:val="white"/>
              </w:rPr>
            </w:pPr>
            <w:r w:rsidRPr="0022683F">
              <w:rPr>
                <w:rFonts w:ascii="Times New Roman" w:eastAsia="Times New Roman" w:hAnsi="Times New Roman" w:cs="Times New Roman"/>
                <w:b/>
                <w:color w:val="000000"/>
                <w:sz w:val="24"/>
                <w:szCs w:val="24"/>
                <w:highlight w:val="white"/>
              </w:rPr>
              <w:t>Рецензенты</w:t>
            </w:r>
          </w:p>
        </w:tc>
        <w:tc>
          <w:tcPr>
            <w:tcW w:w="6413" w:type="dxa"/>
          </w:tcPr>
          <w:p w:rsidR="0022683F" w:rsidRPr="0022683F" w:rsidRDefault="0022683F" w:rsidP="0022683F">
            <w:pPr>
              <w:adjustRightInd w:val="0"/>
              <w:spacing w:line="240" w:lineRule="auto"/>
              <w:jc w:val="both"/>
              <w:rPr>
                <w:rFonts w:ascii="Times New Roman" w:eastAsia="Times New Roman" w:hAnsi="Times New Roman" w:cs="Times New Roman"/>
                <w:color w:val="000000"/>
                <w:sz w:val="24"/>
                <w:szCs w:val="24"/>
                <w:highlight w:val="white"/>
              </w:rPr>
            </w:pPr>
          </w:p>
        </w:tc>
      </w:tr>
    </w:tbl>
    <w:p w:rsidR="0022683F" w:rsidRPr="0022683F" w:rsidRDefault="0022683F" w:rsidP="0022683F">
      <w:pPr>
        <w:adjustRightInd w:val="0"/>
        <w:spacing w:line="360" w:lineRule="auto"/>
        <w:jc w:val="center"/>
        <w:rPr>
          <w:rFonts w:ascii="Times New Roman" w:eastAsia="Times New Roman" w:hAnsi="Times New Roman" w:cs="Times New Roman"/>
          <w:b/>
          <w:sz w:val="24"/>
          <w:szCs w:val="24"/>
          <w:highlight w:val="white"/>
        </w:rPr>
      </w:pPr>
    </w:p>
    <w:p w:rsidR="0022683F" w:rsidRPr="0022683F" w:rsidRDefault="0022683F" w:rsidP="0022683F">
      <w:pPr>
        <w:spacing w:after="0" w:line="240" w:lineRule="auto"/>
        <w:jc w:val="center"/>
        <w:rPr>
          <w:rFonts w:ascii="Times New Roman" w:eastAsia="Times New Roman" w:hAnsi="Times New Roman" w:cs="Times New Roman"/>
          <w:b/>
          <w:i/>
          <w:sz w:val="24"/>
          <w:szCs w:val="24"/>
          <w:highlight w:val="white"/>
          <w:lang w:eastAsia="ru-RU"/>
        </w:rPr>
      </w:pPr>
      <w:r w:rsidRPr="0022683F">
        <w:rPr>
          <w:rFonts w:ascii="Times New Roman" w:eastAsia="Times New Roman" w:hAnsi="Times New Roman" w:cs="Times New Roman"/>
          <w:b/>
          <w:i/>
          <w:sz w:val="24"/>
          <w:szCs w:val="24"/>
          <w:highlight w:val="white"/>
          <w:lang w:eastAsia="ru-RU"/>
        </w:rPr>
        <w:t>ОГЛАВЛЕНИЕ</w:t>
      </w:r>
    </w:p>
    <w:p w:rsidR="0022683F" w:rsidRPr="0022683F" w:rsidRDefault="0022683F" w:rsidP="0022683F">
      <w:pPr>
        <w:spacing w:after="0" w:line="240" w:lineRule="auto"/>
        <w:rPr>
          <w:rFonts w:ascii="Times New Roman" w:eastAsia="Times New Roman" w:hAnsi="Times New Roman" w:cs="Times New Roman"/>
          <w:sz w:val="24"/>
          <w:szCs w:val="24"/>
          <w:highlight w:val="white"/>
          <w:lang w:eastAsia="ru-RU"/>
        </w:rPr>
      </w:pPr>
      <w:r w:rsidRPr="0022683F">
        <w:rPr>
          <w:rFonts w:ascii="Times New Roman" w:eastAsia="Times New Roman" w:hAnsi="Times New Roman" w:cs="Times New Roman"/>
          <w:spacing w:val="2"/>
          <w:sz w:val="24"/>
          <w:szCs w:val="24"/>
          <w:highlight w:val="white"/>
          <w:lang w:eastAsia="ru-RU"/>
        </w:rPr>
        <w:t>-.Пояснительная записка.</w:t>
      </w:r>
    </w:p>
    <w:p w:rsidR="0022683F" w:rsidRPr="0022683F" w:rsidRDefault="0022683F" w:rsidP="0022683F">
      <w:pPr>
        <w:spacing w:after="0" w:line="240" w:lineRule="auto"/>
        <w:rPr>
          <w:rFonts w:ascii="Times New Roman" w:eastAsia="Times New Roman" w:hAnsi="Times New Roman" w:cs="Times New Roman"/>
          <w:iCs/>
          <w:sz w:val="24"/>
          <w:szCs w:val="24"/>
          <w:highlight w:val="white"/>
          <w:lang w:eastAsia="ru-RU"/>
        </w:rPr>
      </w:pPr>
      <w:r w:rsidRPr="0022683F">
        <w:rPr>
          <w:rFonts w:ascii="Times New Roman" w:eastAsia="Times New Roman" w:hAnsi="Times New Roman" w:cs="Times New Roman"/>
          <w:iCs/>
          <w:sz w:val="24"/>
          <w:szCs w:val="24"/>
          <w:highlight w:val="white"/>
          <w:lang w:eastAsia="ru-RU"/>
        </w:rPr>
        <w:t>- Характеристика учебного предмета, его место и роль в образовательном процессе;</w:t>
      </w:r>
    </w:p>
    <w:p w:rsidR="0022683F" w:rsidRPr="0022683F" w:rsidRDefault="0022683F" w:rsidP="0022683F">
      <w:pPr>
        <w:spacing w:after="0" w:line="240" w:lineRule="auto"/>
        <w:rPr>
          <w:rFonts w:ascii="Times New Roman" w:eastAsia="Times New Roman" w:hAnsi="Times New Roman" w:cs="Times New Roman"/>
          <w:iCs/>
          <w:sz w:val="24"/>
          <w:szCs w:val="24"/>
          <w:highlight w:val="white"/>
          <w:lang w:eastAsia="ru-RU"/>
        </w:rPr>
      </w:pPr>
      <w:r w:rsidRPr="0022683F">
        <w:rPr>
          <w:rFonts w:ascii="Times New Roman" w:eastAsia="Times New Roman" w:hAnsi="Times New Roman" w:cs="Times New Roman"/>
          <w:iCs/>
          <w:sz w:val="24"/>
          <w:szCs w:val="24"/>
          <w:highlight w:val="white"/>
          <w:lang w:eastAsia="ru-RU"/>
        </w:rPr>
        <w:t>- Направленность программы;</w:t>
      </w:r>
    </w:p>
    <w:p w:rsidR="0022683F" w:rsidRPr="0022683F" w:rsidRDefault="0022683F" w:rsidP="0022683F">
      <w:pPr>
        <w:spacing w:after="0" w:line="240" w:lineRule="auto"/>
        <w:rPr>
          <w:rFonts w:ascii="Times New Roman" w:eastAsia="Times New Roman" w:hAnsi="Times New Roman" w:cs="Times New Roman"/>
          <w:iCs/>
          <w:sz w:val="24"/>
          <w:szCs w:val="24"/>
          <w:highlight w:val="white"/>
          <w:lang w:eastAsia="ru-RU"/>
        </w:rPr>
      </w:pPr>
      <w:r w:rsidRPr="0022683F">
        <w:rPr>
          <w:rFonts w:ascii="Times New Roman" w:eastAsia="Times New Roman" w:hAnsi="Times New Roman" w:cs="Times New Roman"/>
          <w:iCs/>
          <w:sz w:val="24"/>
          <w:szCs w:val="24"/>
          <w:highlight w:val="white"/>
          <w:lang w:eastAsia="ru-RU"/>
        </w:rPr>
        <w:t>- Нормативно-правовое обеспечение программы;</w:t>
      </w:r>
    </w:p>
    <w:p w:rsidR="0022683F" w:rsidRPr="0022683F" w:rsidRDefault="0022683F" w:rsidP="0022683F">
      <w:pPr>
        <w:spacing w:after="0" w:line="240" w:lineRule="auto"/>
        <w:rPr>
          <w:rFonts w:ascii="Times New Roman" w:eastAsia="Times New Roman" w:hAnsi="Times New Roman" w:cs="Times New Roman"/>
          <w:iCs/>
          <w:sz w:val="24"/>
          <w:szCs w:val="24"/>
          <w:highlight w:val="white"/>
          <w:lang w:eastAsia="ru-RU"/>
        </w:rPr>
      </w:pPr>
      <w:r w:rsidRPr="0022683F">
        <w:rPr>
          <w:rFonts w:ascii="Times New Roman" w:eastAsia="Times New Roman" w:hAnsi="Times New Roman" w:cs="Times New Roman"/>
          <w:iCs/>
          <w:sz w:val="24"/>
          <w:szCs w:val="24"/>
          <w:highlight w:val="white"/>
          <w:lang w:eastAsia="ru-RU"/>
        </w:rPr>
        <w:t>- Новизна;</w:t>
      </w:r>
    </w:p>
    <w:p w:rsidR="0022683F" w:rsidRPr="0022683F" w:rsidRDefault="0022683F" w:rsidP="0022683F">
      <w:pPr>
        <w:spacing w:after="0" w:line="240" w:lineRule="auto"/>
        <w:rPr>
          <w:rFonts w:ascii="Times New Roman" w:eastAsia="Times New Roman" w:hAnsi="Times New Roman" w:cs="Times New Roman"/>
          <w:sz w:val="24"/>
          <w:szCs w:val="24"/>
          <w:highlight w:val="white"/>
          <w:lang w:eastAsia="ru-RU"/>
        </w:rPr>
      </w:pPr>
      <w:r w:rsidRPr="0022683F">
        <w:rPr>
          <w:rFonts w:ascii="Times New Roman" w:eastAsia="Times New Roman" w:hAnsi="Times New Roman" w:cs="Times New Roman"/>
          <w:iCs/>
          <w:sz w:val="24"/>
          <w:szCs w:val="24"/>
          <w:highlight w:val="white"/>
          <w:lang w:eastAsia="ru-RU"/>
        </w:rPr>
        <w:t>- Актуальность программы;</w:t>
      </w:r>
    </w:p>
    <w:p w:rsidR="0022683F" w:rsidRPr="0022683F" w:rsidRDefault="0022683F" w:rsidP="0022683F">
      <w:pPr>
        <w:spacing w:after="0" w:line="240" w:lineRule="auto"/>
        <w:rPr>
          <w:rFonts w:ascii="Times New Roman" w:eastAsia="Times New Roman" w:hAnsi="Times New Roman" w:cs="Times New Roman"/>
          <w:iCs/>
          <w:spacing w:val="-1"/>
          <w:sz w:val="24"/>
          <w:szCs w:val="24"/>
          <w:highlight w:val="white"/>
          <w:lang w:eastAsia="ru-RU"/>
        </w:rPr>
      </w:pPr>
      <w:r w:rsidRPr="0022683F">
        <w:rPr>
          <w:rFonts w:ascii="Times New Roman" w:eastAsia="Times New Roman" w:hAnsi="Times New Roman" w:cs="Times New Roman"/>
          <w:iCs/>
          <w:spacing w:val="-1"/>
          <w:sz w:val="24"/>
          <w:szCs w:val="24"/>
          <w:highlight w:val="white"/>
          <w:lang w:eastAsia="ru-RU"/>
        </w:rPr>
        <w:t xml:space="preserve">- </w:t>
      </w:r>
      <w:r w:rsidRPr="0022683F">
        <w:rPr>
          <w:rFonts w:ascii="Times New Roman" w:eastAsia="Times New Roman" w:hAnsi="Times New Roman" w:cs="Times New Roman"/>
          <w:iCs/>
          <w:sz w:val="24"/>
          <w:szCs w:val="24"/>
          <w:highlight w:val="white"/>
          <w:lang w:eastAsia="ru-RU"/>
        </w:rPr>
        <w:t>Отличительные особенности;</w:t>
      </w:r>
      <w:r w:rsidRPr="0022683F">
        <w:rPr>
          <w:rFonts w:ascii="Times New Roman" w:eastAsia="Times New Roman" w:hAnsi="Times New Roman" w:cs="Times New Roman"/>
          <w:iCs/>
          <w:spacing w:val="-1"/>
          <w:sz w:val="24"/>
          <w:szCs w:val="24"/>
          <w:highlight w:val="white"/>
          <w:lang w:eastAsia="ru-RU"/>
        </w:rPr>
        <w:t xml:space="preserve"> </w:t>
      </w:r>
    </w:p>
    <w:p w:rsidR="0022683F" w:rsidRPr="0022683F" w:rsidRDefault="0022683F" w:rsidP="0022683F">
      <w:pPr>
        <w:spacing w:after="0" w:line="240" w:lineRule="auto"/>
        <w:rPr>
          <w:rFonts w:ascii="Times New Roman" w:eastAsia="Times New Roman" w:hAnsi="Times New Roman" w:cs="Times New Roman"/>
          <w:iCs/>
          <w:spacing w:val="-1"/>
          <w:sz w:val="24"/>
          <w:szCs w:val="24"/>
          <w:highlight w:val="white"/>
          <w:lang w:eastAsia="ru-RU"/>
        </w:rPr>
      </w:pPr>
      <w:r w:rsidRPr="0022683F">
        <w:rPr>
          <w:rFonts w:ascii="Times New Roman" w:eastAsia="Times New Roman" w:hAnsi="Times New Roman" w:cs="Times New Roman"/>
          <w:iCs/>
          <w:sz w:val="24"/>
          <w:szCs w:val="24"/>
          <w:highlight w:val="white"/>
          <w:lang w:eastAsia="ru-RU"/>
        </w:rPr>
        <w:t>- Цель и задачи учебного предмета;</w:t>
      </w:r>
    </w:p>
    <w:p w:rsidR="0022683F" w:rsidRPr="0022683F" w:rsidRDefault="0022683F" w:rsidP="0022683F">
      <w:pPr>
        <w:spacing w:after="0" w:line="240" w:lineRule="auto"/>
        <w:rPr>
          <w:rFonts w:ascii="Times New Roman" w:eastAsia="Times New Roman" w:hAnsi="Times New Roman" w:cs="Times New Roman"/>
          <w:iCs/>
          <w:sz w:val="24"/>
          <w:szCs w:val="24"/>
          <w:highlight w:val="white"/>
          <w:lang w:eastAsia="ru-RU"/>
        </w:rPr>
      </w:pPr>
      <w:r w:rsidRPr="0022683F">
        <w:rPr>
          <w:rFonts w:ascii="Times New Roman" w:eastAsia="Times New Roman" w:hAnsi="Times New Roman" w:cs="Times New Roman"/>
          <w:iCs/>
          <w:sz w:val="24"/>
          <w:szCs w:val="24"/>
          <w:highlight w:val="white"/>
          <w:lang w:eastAsia="ru-RU"/>
        </w:rPr>
        <w:t>- Адресат программы;</w:t>
      </w:r>
    </w:p>
    <w:p w:rsidR="0022683F" w:rsidRPr="0022683F" w:rsidRDefault="0022683F" w:rsidP="0022683F">
      <w:pPr>
        <w:spacing w:after="0" w:line="240" w:lineRule="auto"/>
        <w:rPr>
          <w:rFonts w:ascii="Times New Roman" w:eastAsia="Times New Roman" w:hAnsi="Times New Roman" w:cs="Times New Roman"/>
          <w:iCs/>
          <w:spacing w:val="-1"/>
          <w:sz w:val="24"/>
          <w:szCs w:val="24"/>
          <w:highlight w:val="white"/>
          <w:lang w:eastAsia="ru-RU"/>
        </w:rPr>
      </w:pPr>
      <w:r w:rsidRPr="0022683F">
        <w:rPr>
          <w:rFonts w:ascii="Times New Roman" w:eastAsia="Times New Roman" w:hAnsi="Times New Roman" w:cs="Times New Roman"/>
          <w:iCs/>
          <w:spacing w:val="-1"/>
          <w:sz w:val="24"/>
          <w:szCs w:val="24"/>
          <w:highlight w:val="white"/>
          <w:lang w:eastAsia="ru-RU"/>
        </w:rPr>
        <w:t>- Объем программы;</w:t>
      </w:r>
    </w:p>
    <w:p w:rsidR="0022683F" w:rsidRPr="0022683F" w:rsidRDefault="0022683F" w:rsidP="0022683F">
      <w:pPr>
        <w:spacing w:after="0" w:line="240" w:lineRule="auto"/>
        <w:rPr>
          <w:rFonts w:ascii="Times New Roman" w:eastAsia="Times New Roman" w:hAnsi="Times New Roman" w:cs="Times New Roman"/>
          <w:iCs/>
          <w:sz w:val="24"/>
          <w:szCs w:val="24"/>
          <w:highlight w:val="white"/>
          <w:lang w:eastAsia="ru-RU"/>
        </w:rPr>
      </w:pPr>
      <w:r w:rsidRPr="0022683F">
        <w:rPr>
          <w:rFonts w:ascii="Times New Roman" w:eastAsia="Times New Roman" w:hAnsi="Times New Roman" w:cs="Times New Roman"/>
          <w:iCs/>
          <w:spacing w:val="-1"/>
          <w:sz w:val="24"/>
          <w:szCs w:val="24"/>
          <w:highlight w:val="white"/>
          <w:lang w:eastAsia="ru-RU"/>
        </w:rPr>
        <w:t>- Формы и методы обучения;</w:t>
      </w:r>
    </w:p>
    <w:p w:rsidR="0022683F" w:rsidRPr="0022683F" w:rsidRDefault="0022683F" w:rsidP="0022683F">
      <w:pPr>
        <w:spacing w:after="0" w:line="240" w:lineRule="auto"/>
        <w:rPr>
          <w:rFonts w:ascii="Times New Roman" w:eastAsia="Times New Roman" w:hAnsi="Times New Roman" w:cs="Times New Roman"/>
          <w:iCs/>
          <w:spacing w:val="-1"/>
          <w:sz w:val="24"/>
          <w:szCs w:val="24"/>
          <w:highlight w:val="white"/>
          <w:lang w:eastAsia="ru-RU"/>
        </w:rPr>
      </w:pPr>
      <w:r w:rsidRPr="0022683F">
        <w:rPr>
          <w:rFonts w:ascii="Times New Roman" w:eastAsia="Times New Roman" w:hAnsi="Times New Roman" w:cs="Times New Roman"/>
          <w:iCs/>
          <w:spacing w:val="-1"/>
          <w:sz w:val="24"/>
          <w:szCs w:val="24"/>
          <w:highlight w:val="white"/>
          <w:lang w:eastAsia="ru-RU"/>
        </w:rPr>
        <w:t>- Срок реализации учебного предмета;</w:t>
      </w:r>
    </w:p>
    <w:p w:rsidR="0022683F" w:rsidRPr="0022683F" w:rsidRDefault="0022683F" w:rsidP="0022683F">
      <w:pPr>
        <w:spacing w:after="0" w:line="240" w:lineRule="auto"/>
        <w:rPr>
          <w:rFonts w:ascii="Times New Roman" w:eastAsia="Times New Roman" w:hAnsi="Times New Roman" w:cs="Times New Roman"/>
          <w:iCs/>
          <w:sz w:val="24"/>
          <w:szCs w:val="24"/>
          <w:highlight w:val="white"/>
          <w:lang w:eastAsia="ru-RU"/>
        </w:rPr>
      </w:pPr>
      <w:r w:rsidRPr="0022683F">
        <w:rPr>
          <w:rFonts w:ascii="Times New Roman" w:eastAsia="Times New Roman" w:hAnsi="Times New Roman" w:cs="Times New Roman"/>
          <w:iCs/>
          <w:sz w:val="24"/>
          <w:szCs w:val="24"/>
          <w:highlight w:val="white"/>
          <w:lang w:eastAsia="ru-RU"/>
        </w:rPr>
        <w:t>- Режим занятий;</w:t>
      </w:r>
    </w:p>
    <w:p w:rsidR="0022683F" w:rsidRPr="0022683F" w:rsidRDefault="0022683F" w:rsidP="0022683F">
      <w:pPr>
        <w:spacing w:after="0" w:line="240" w:lineRule="auto"/>
        <w:rPr>
          <w:rFonts w:ascii="Times New Roman" w:eastAsia="Times New Roman" w:hAnsi="Times New Roman" w:cs="Times New Roman"/>
          <w:iCs/>
          <w:sz w:val="24"/>
          <w:szCs w:val="24"/>
          <w:highlight w:val="white"/>
          <w:lang w:eastAsia="ru-RU"/>
        </w:rPr>
      </w:pPr>
      <w:r w:rsidRPr="0022683F">
        <w:rPr>
          <w:rFonts w:ascii="Times New Roman" w:eastAsia="Times New Roman" w:hAnsi="Times New Roman" w:cs="Times New Roman"/>
          <w:iCs/>
          <w:sz w:val="24"/>
          <w:szCs w:val="24"/>
          <w:highlight w:val="white"/>
          <w:lang w:eastAsia="ru-RU"/>
        </w:rPr>
        <w:t>- Планируемые результаты освоения учебного предмета;</w:t>
      </w:r>
    </w:p>
    <w:p w:rsidR="0022683F" w:rsidRPr="0022683F" w:rsidRDefault="0022683F" w:rsidP="0022683F">
      <w:pPr>
        <w:spacing w:after="0" w:line="240" w:lineRule="auto"/>
        <w:rPr>
          <w:rFonts w:ascii="Times New Roman" w:eastAsia="Times New Roman" w:hAnsi="Times New Roman" w:cs="Times New Roman"/>
          <w:b/>
          <w:iCs/>
          <w:spacing w:val="-1"/>
          <w:sz w:val="24"/>
          <w:szCs w:val="24"/>
          <w:highlight w:val="white"/>
          <w:lang w:eastAsia="ru-RU"/>
        </w:rPr>
      </w:pPr>
      <w:r w:rsidRPr="0022683F">
        <w:rPr>
          <w:rFonts w:ascii="Times New Roman" w:eastAsia="Times New Roman" w:hAnsi="Times New Roman" w:cs="Times New Roman"/>
          <w:iCs/>
          <w:spacing w:val="-1"/>
          <w:sz w:val="24"/>
          <w:szCs w:val="24"/>
          <w:highlight w:val="white"/>
          <w:lang w:eastAsia="ru-RU"/>
        </w:rPr>
        <w:t xml:space="preserve">- </w:t>
      </w:r>
      <w:r w:rsidRPr="0022683F">
        <w:rPr>
          <w:rFonts w:ascii="Times New Roman" w:eastAsia="Times New Roman" w:hAnsi="Times New Roman" w:cs="Times New Roman"/>
          <w:b/>
          <w:iCs/>
          <w:spacing w:val="-1"/>
          <w:sz w:val="24"/>
          <w:szCs w:val="24"/>
          <w:highlight w:val="white"/>
          <w:lang w:eastAsia="ru-RU"/>
        </w:rPr>
        <w:t>Форма подведения итогов реализации учебного предмета.</w:t>
      </w:r>
    </w:p>
    <w:p w:rsidR="0022683F" w:rsidRPr="0022683F" w:rsidRDefault="0022683F" w:rsidP="0022683F">
      <w:pPr>
        <w:spacing w:after="0" w:line="240" w:lineRule="auto"/>
        <w:rPr>
          <w:rFonts w:ascii="Times New Roman" w:eastAsia="Times New Roman" w:hAnsi="Times New Roman" w:cs="Times New Roman"/>
          <w:b/>
          <w:spacing w:val="-4"/>
          <w:sz w:val="24"/>
          <w:szCs w:val="24"/>
          <w:highlight w:val="white"/>
          <w:lang w:eastAsia="ru-RU"/>
        </w:rPr>
      </w:pPr>
      <w:r w:rsidRPr="0022683F">
        <w:rPr>
          <w:rFonts w:ascii="Times New Roman" w:eastAsia="Times New Roman" w:hAnsi="Times New Roman" w:cs="Times New Roman"/>
          <w:b/>
          <w:sz w:val="24"/>
          <w:szCs w:val="24"/>
          <w:highlight w:val="white"/>
          <w:lang w:eastAsia="ru-RU"/>
        </w:rPr>
        <w:t xml:space="preserve">1-1 </w:t>
      </w:r>
      <w:r w:rsidRPr="0022683F">
        <w:rPr>
          <w:rFonts w:ascii="Times New Roman" w:eastAsia="Times New Roman" w:hAnsi="Times New Roman" w:cs="Times New Roman"/>
          <w:b/>
          <w:spacing w:val="-4"/>
          <w:sz w:val="24"/>
          <w:szCs w:val="24"/>
          <w:highlight w:val="white"/>
          <w:lang w:eastAsia="ru-RU"/>
        </w:rPr>
        <w:t>Содержание образовательной программы.</w:t>
      </w:r>
    </w:p>
    <w:p w:rsidR="0022683F" w:rsidRPr="0022683F" w:rsidRDefault="0022683F" w:rsidP="0022683F">
      <w:pPr>
        <w:spacing w:after="0" w:line="240" w:lineRule="auto"/>
        <w:rPr>
          <w:rFonts w:ascii="Times New Roman" w:eastAsia="Times New Roman" w:hAnsi="Times New Roman" w:cs="Times New Roman"/>
          <w:b/>
          <w:spacing w:val="-4"/>
          <w:sz w:val="24"/>
          <w:szCs w:val="24"/>
          <w:highlight w:val="white"/>
          <w:lang w:eastAsia="ru-RU"/>
        </w:rPr>
      </w:pPr>
      <w:r w:rsidRPr="0022683F">
        <w:rPr>
          <w:rFonts w:ascii="Times New Roman" w:eastAsia="Times New Roman" w:hAnsi="Times New Roman" w:cs="Times New Roman"/>
          <w:b/>
          <w:spacing w:val="-4"/>
          <w:sz w:val="24"/>
          <w:szCs w:val="24"/>
          <w:highlight w:val="white"/>
          <w:lang w:eastAsia="ru-RU"/>
        </w:rPr>
        <w:t>1-2 Учебно-тематический план</w:t>
      </w:r>
      <w:proofErr w:type="gramStart"/>
      <w:r w:rsidRPr="0022683F">
        <w:rPr>
          <w:rFonts w:ascii="Times New Roman" w:eastAsia="Times New Roman" w:hAnsi="Times New Roman" w:cs="Times New Roman"/>
          <w:b/>
          <w:spacing w:val="-4"/>
          <w:sz w:val="24"/>
          <w:szCs w:val="24"/>
          <w:highlight w:val="white"/>
          <w:lang w:eastAsia="ru-RU"/>
        </w:rPr>
        <w:t>,.</w:t>
      </w:r>
      <w:proofErr w:type="gramEnd"/>
    </w:p>
    <w:p w:rsidR="0022683F" w:rsidRPr="0022683F" w:rsidRDefault="0022683F" w:rsidP="0022683F">
      <w:pPr>
        <w:spacing w:after="0" w:line="240" w:lineRule="auto"/>
        <w:rPr>
          <w:rFonts w:ascii="Times New Roman" w:eastAsia="Times New Roman" w:hAnsi="Times New Roman" w:cs="Times New Roman"/>
          <w:b/>
          <w:spacing w:val="-4"/>
          <w:sz w:val="24"/>
          <w:szCs w:val="24"/>
          <w:highlight w:val="white"/>
          <w:lang w:eastAsia="ru-RU"/>
        </w:rPr>
      </w:pPr>
      <w:r w:rsidRPr="0022683F">
        <w:rPr>
          <w:rFonts w:ascii="Times New Roman" w:eastAsia="Times New Roman" w:hAnsi="Times New Roman" w:cs="Times New Roman"/>
          <w:b/>
          <w:spacing w:val="-4"/>
          <w:sz w:val="24"/>
          <w:szCs w:val="24"/>
          <w:highlight w:val="white"/>
          <w:lang w:eastAsia="ru-RU"/>
        </w:rPr>
        <w:t>1-3 Ожидаемые результаты.</w:t>
      </w:r>
    </w:p>
    <w:p w:rsidR="0022683F" w:rsidRPr="0022683F" w:rsidRDefault="0022683F" w:rsidP="0022683F">
      <w:pPr>
        <w:spacing w:after="0" w:line="240" w:lineRule="auto"/>
        <w:rPr>
          <w:rFonts w:ascii="Times New Roman" w:eastAsia="Times New Roman" w:hAnsi="Times New Roman" w:cs="Times New Roman"/>
          <w:b/>
          <w:spacing w:val="-11"/>
          <w:sz w:val="24"/>
          <w:szCs w:val="24"/>
          <w:highlight w:val="white"/>
          <w:lang w:eastAsia="ru-RU"/>
        </w:rPr>
      </w:pPr>
      <w:r w:rsidRPr="0022683F">
        <w:rPr>
          <w:rFonts w:ascii="Times New Roman" w:eastAsia="Times New Roman" w:hAnsi="Times New Roman" w:cs="Times New Roman"/>
          <w:b/>
          <w:sz w:val="24"/>
          <w:szCs w:val="24"/>
          <w:highlight w:val="white"/>
          <w:lang w:eastAsia="ru-RU"/>
        </w:rPr>
        <w:t>2-1 Комплекс организационно-педагогических условий реализации программы.</w:t>
      </w:r>
    </w:p>
    <w:p w:rsidR="0022683F" w:rsidRPr="0022683F" w:rsidRDefault="0022683F" w:rsidP="0022683F">
      <w:pPr>
        <w:spacing w:after="0" w:line="240" w:lineRule="auto"/>
        <w:rPr>
          <w:rFonts w:ascii="Times New Roman" w:eastAsia="Times New Roman" w:hAnsi="Times New Roman" w:cs="Times New Roman"/>
          <w:b/>
          <w:spacing w:val="-21"/>
          <w:sz w:val="24"/>
          <w:szCs w:val="24"/>
          <w:highlight w:val="white"/>
          <w:lang w:eastAsia="ru-RU"/>
        </w:rPr>
      </w:pPr>
      <w:r w:rsidRPr="0022683F">
        <w:rPr>
          <w:rFonts w:ascii="Times New Roman" w:eastAsia="Times New Roman" w:hAnsi="Times New Roman" w:cs="Times New Roman"/>
          <w:b/>
          <w:sz w:val="24"/>
          <w:szCs w:val="24"/>
          <w:highlight w:val="white"/>
          <w:lang w:eastAsia="ru-RU"/>
        </w:rPr>
        <w:t>2-2 Формы аттестации и методы контроля, система оценок.</w:t>
      </w:r>
    </w:p>
    <w:p w:rsidR="0022683F" w:rsidRPr="0022683F" w:rsidRDefault="0022683F" w:rsidP="0022683F">
      <w:pPr>
        <w:spacing w:after="0" w:line="240" w:lineRule="auto"/>
        <w:rPr>
          <w:rFonts w:ascii="Times New Roman" w:eastAsia="Times New Roman" w:hAnsi="Times New Roman" w:cs="Times New Roman"/>
          <w:b/>
          <w:sz w:val="24"/>
          <w:szCs w:val="24"/>
          <w:highlight w:val="white"/>
          <w:lang w:eastAsia="ru-RU"/>
        </w:rPr>
      </w:pPr>
      <w:r w:rsidRPr="0022683F">
        <w:rPr>
          <w:rFonts w:ascii="Times New Roman" w:eastAsia="Times New Roman" w:hAnsi="Times New Roman" w:cs="Times New Roman"/>
          <w:b/>
          <w:sz w:val="24"/>
          <w:szCs w:val="24"/>
          <w:highlight w:val="white"/>
          <w:lang w:eastAsia="ru-RU"/>
        </w:rPr>
        <w:t>2-3 Методическое обеспечение.</w:t>
      </w:r>
    </w:p>
    <w:p w:rsidR="0022683F" w:rsidRPr="0022683F" w:rsidRDefault="0022683F" w:rsidP="0022683F">
      <w:pPr>
        <w:spacing w:after="0" w:line="240" w:lineRule="auto"/>
        <w:rPr>
          <w:rFonts w:ascii="Times New Roman" w:eastAsia="Times New Roman" w:hAnsi="Times New Roman" w:cs="Times New Roman"/>
          <w:b/>
          <w:spacing w:val="-4"/>
          <w:sz w:val="24"/>
          <w:szCs w:val="24"/>
          <w:highlight w:val="white"/>
          <w:lang w:eastAsia="ru-RU"/>
        </w:rPr>
      </w:pPr>
      <w:r w:rsidRPr="0022683F">
        <w:rPr>
          <w:rFonts w:ascii="Times New Roman" w:eastAsia="Times New Roman" w:hAnsi="Times New Roman" w:cs="Times New Roman"/>
          <w:b/>
          <w:spacing w:val="-3"/>
          <w:sz w:val="24"/>
          <w:szCs w:val="24"/>
          <w:highlight w:val="white"/>
          <w:lang w:eastAsia="ru-RU"/>
        </w:rPr>
        <w:t xml:space="preserve">2-4 </w:t>
      </w:r>
      <w:r w:rsidRPr="0022683F">
        <w:rPr>
          <w:rFonts w:ascii="Times New Roman" w:eastAsia="Times New Roman" w:hAnsi="Times New Roman" w:cs="Times New Roman"/>
          <w:b/>
          <w:spacing w:val="-4"/>
          <w:sz w:val="24"/>
          <w:szCs w:val="24"/>
          <w:highlight w:val="white"/>
          <w:lang w:eastAsia="ru-RU"/>
        </w:rPr>
        <w:t>Список литературы.</w:t>
      </w:r>
    </w:p>
    <w:p w:rsidR="0022683F" w:rsidRPr="0022683F" w:rsidRDefault="0022683F" w:rsidP="0022683F">
      <w:pPr>
        <w:spacing w:after="0" w:line="240" w:lineRule="auto"/>
        <w:rPr>
          <w:rFonts w:ascii="Times New Roman" w:eastAsia="Times New Roman" w:hAnsi="Times New Roman" w:cs="Times New Roman"/>
          <w:b/>
          <w:sz w:val="24"/>
          <w:szCs w:val="24"/>
          <w:highlight w:val="white"/>
          <w:lang w:eastAsia="ru-RU"/>
        </w:rPr>
      </w:pPr>
      <w:r w:rsidRPr="0022683F">
        <w:rPr>
          <w:rFonts w:ascii="Times New Roman" w:eastAsia="Times New Roman" w:hAnsi="Times New Roman" w:cs="Times New Roman"/>
          <w:b/>
          <w:spacing w:val="-4"/>
          <w:sz w:val="24"/>
          <w:szCs w:val="24"/>
          <w:highlight w:val="white"/>
          <w:lang w:eastAsia="ru-RU"/>
        </w:rPr>
        <w:t>2-5 Календарный учебный график.</w:t>
      </w:r>
    </w:p>
    <w:p w:rsidR="0022683F" w:rsidRPr="0022683F" w:rsidRDefault="0022683F" w:rsidP="0022683F">
      <w:pPr>
        <w:spacing w:after="0" w:line="240" w:lineRule="auto"/>
        <w:rPr>
          <w:rFonts w:ascii="Times New Roman" w:eastAsia="Times New Roman" w:hAnsi="Times New Roman" w:cs="Times New Roman"/>
          <w:b/>
          <w:sz w:val="24"/>
          <w:szCs w:val="24"/>
          <w:highlight w:val="white"/>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jc w:val="center"/>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b/>
          <w:sz w:val="24"/>
          <w:szCs w:val="24"/>
          <w:lang w:eastAsia="ru-RU"/>
        </w:rPr>
        <w:t>ПОЯСНИТЕЛЬНАЯ ЗАПИСКА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i/>
          <w:sz w:val="24"/>
          <w:szCs w:val="24"/>
          <w:lang w:eastAsia="ru-RU"/>
        </w:rPr>
        <w:t>Характеристика учебного предмета, его место и роль в образовательном процессе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Программа учебного предмета «Хор» разработана на основе  и  с  учетом  федеральных  государственных  требований  к  дополнительной  </w:t>
      </w:r>
      <w:proofErr w:type="spellStart"/>
      <w:r w:rsidRPr="0022683F">
        <w:rPr>
          <w:rFonts w:ascii="Times New Roman" w:eastAsia="Times New Roman" w:hAnsi="Times New Roman" w:cs="Times New Roman"/>
          <w:sz w:val="24"/>
          <w:szCs w:val="24"/>
          <w:lang w:eastAsia="ru-RU"/>
        </w:rPr>
        <w:t>предпрофессиональной</w:t>
      </w:r>
      <w:proofErr w:type="spellEnd"/>
      <w:r w:rsidRPr="0022683F">
        <w:rPr>
          <w:rFonts w:ascii="Times New Roman" w:eastAsia="Times New Roman" w:hAnsi="Times New Roman" w:cs="Times New Roman"/>
          <w:sz w:val="24"/>
          <w:szCs w:val="24"/>
          <w:lang w:eastAsia="ru-RU"/>
        </w:rPr>
        <w:t xml:space="preserve">  общеобразовательной  программе  в  области  музыкального  искусства  «Хоровое пение».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Хоровое исполнительство - один из наиболее сложных и значимых видов музыкальной деятельности. В дополнительной </w:t>
      </w:r>
      <w:proofErr w:type="spellStart"/>
      <w:r w:rsidRPr="0022683F">
        <w:rPr>
          <w:rFonts w:ascii="Times New Roman" w:eastAsia="Times New Roman" w:hAnsi="Times New Roman" w:cs="Times New Roman"/>
          <w:sz w:val="24"/>
          <w:szCs w:val="24"/>
          <w:lang w:eastAsia="ru-RU"/>
        </w:rPr>
        <w:t>предпрофессиональной</w:t>
      </w:r>
      <w:proofErr w:type="spellEnd"/>
      <w:r w:rsidRPr="0022683F">
        <w:rPr>
          <w:rFonts w:ascii="Times New Roman" w:eastAsia="Times New Roman" w:hAnsi="Times New Roman" w:cs="Times New Roman"/>
          <w:sz w:val="24"/>
          <w:szCs w:val="24"/>
          <w:lang w:eastAsia="ru-RU"/>
        </w:rPr>
        <w:t xml:space="preserve"> общеобразовательной программе «Хоровое пение» учебный предмет «Хор» является основным предметом обязательной части.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Учебный предмет «Хор» направлен на приобретение детьми знаний, умений и навыков в области хорового пения, на эстетическое воспитание и художественное образование, духовно-нравственное развитие ученика, на овладение детьми духовными и культурными ценностями народов мира и Российской Федерации.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Направленность программы.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Программа по учебному предмету «Хор» имеет художественную направленность и реализуется в МБУ ДО «Детская школа искусств г</w:t>
      </w:r>
      <w:proofErr w:type="gramStart"/>
      <w:r w:rsidRPr="0022683F">
        <w:rPr>
          <w:rFonts w:ascii="Times New Roman" w:eastAsia="Times New Roman" w:hAnsi="Times New Roman" w:cs="Times New Roman"/>
          <w:sz w:val="24"/>
          <w:szCs w:val="24"/>
          <w:lang w:eastAsia="ru-RU"/>
        </w:rPr>
        <w:t>.Б</w:t>
      </w:r>
      <w:proofErr w:type="gramEnd"/>
      <w:r w:rsidRPr="0022683F">
        <w:rPr>
          <w:rFonts w:ascii="Times New Roman" w:eastAsia="Times New Roman" w:hAnsi="Times New Roman" w:cs="Times New Roman"/>
          <w:sz w:val="24"/>
          <w:szCs w:val="24"/>
          <w:lang w:eastAsia="ru-RU"/>
        </w:rPr>
        <w:t>уинска РТ».</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Нормативно-правовое обеспечение программы.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-Федеральный закон Российской Федерации от 29.12.2012 г. № 273 «Об образовании в Российской Федерации»;</w:t>
      </w:r>
    </w:p>
    <w:p w:rsid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-Постановление Главного государственного санитарного врача Российской Федерации от 04.07.2014 № 41 г. Москва «Об утверждении </w:t>
      </w:r>
      <w:proofErr w:type="spellStart"/>
      <w:r w:rsidRPr="0022683F">
        <w:rPr>
          <w:rFonts w:ascii="Times New Roman" w:eastAsia="Times New Roman" w:hAnsi="Times New Roman" w:cs="Times New Roman"/>
          <w:sz w:val="24"/>
          <w:szCs w:val="24"/>
          <w:lang w:eastAsia="ru-RU"/>
        </w:rPr>
        <w:t>СанПиН</w:t>
      </w:r>
      <w:proofErr w:type="spellEnd"/>
      <w:r w:rsidRPr="0022683F">
        <w:rPr>
          <w:rFonts w:ascii="Times New Roman" w:eastAsia="Times New Roman" w:hAnsi="Times New Roman" w:cs="Times New Roman"/>
          <w:sz w:val="24"/>
          <w:szCs w:val="24"/>
          <w:lang w:eastAsia="ru-RU"/>
        </w:rPr>
        <w:t xml:space="preserve"> 2.4.4.3172-14 «Санитарно-эпидемиологические требования к устройству, содержанию и организации </w:t>
      </w:r>
      <w:proofErr w:type="gramStart"/>
      <w:r w:rsidRPr="0022683F">
        <w:rPr>
          <w:rFonts w:ascii="Times New Roman" w:eastAsia="Times New Roman" w:hAnsi="Times New Roman" w:cs="Times New Roman"/>
          <w:sz w:val="24"/>
          <w:szCs w:val="24"/>
          <w:lang w:eastAsia="ru-RU"/>
        </w:rPr>
        <w:t>режима работы образовательных организаций дополнительного образования детей</w:t>
      </w:r>
      <w:proofErr w:type="gramEnd"/>
      <w:r w:rsidRPr="0022683F">
        <w:rPr>
          <w:rFonts w:ascii="Times New Roman" w:eastAsia="Times New Roman" w:hAnsi="Times New Roman" w:cs="Times New Roman"/>
          <w:sz w:val="24"/>
          <w:szCs w:val="24"/>
          <w:lang w:eastAsia="ru-RU"/>
        </w:rPr>
        <w:t>»;</w:t>
      </w:r>
    </w:p>
    <w:p w:rsidR="00100CE8" w:rsidRPr="00100CE8" w:rsidRDefault="00100CE8" w:rsidP="0022683F">
      <w:pPr>
        <w:spacing w:after="0" w:line="240" w:lineRule="auto"/>
        <w:rPr>
          <w:rFonts w:ascii="тимес роман" w:eastAsia="Times New Roman" w:hAnsi="тимес роман" w:cs="Times New Roman"/>
          <w:sz w:val="24"/>
          <w:szCs w:val="24"/>
          <w:lang w:eastAsia="ru-RU"/>
        </w:rPr>
      </w:pPr>
      <w:r w:rsidRPr="00100CE8">
        <w:rPr>
          <w:rFonts w:ascii="тимес роман" w:hAnsi="тимес роман"/>
        </w:rPr>
        <w:t xml:space="preserve">-Приказ Минкультуры России от 01.10.2018 №1685 «Об утверждении федеральных государственных требований к минимуму содержания, структуре и условиям реализации дополнительной </w:t>
      </w:r>
      <w:proofErr w:type="spellStart"/>
      <w:r w:rsidRPr="00100CE8">
        <w:rPr>
          <w:rFonts w:ascii="тимес роман" w:hAnsi="тимес роман"/>
        </w:rPr>
        <w:t>предпрофессиональной</w:t>
      </w:r>
      <w:proofErr w:type="spellEnd"/>
      <w:r w:rsidRPr="00100CE8">
        <w:rPr>
          <w:rFonts w:ascii="тимес роман" w:hAnsi="тимес роман"/>
        </w:rPr>
        <w:t xml:space="preserve"> программы в области музыкального искусства «Хоровое пение» и сроку </w:t>
      </w:r>
      <w:proofErr w:type="gramStart"/>
      <w:r w:rsidRPr="00100CE8">
        <w:rPr>
          <w:rFonts w:ascii="тимес роман" w:hAnsi="тимес роман"/>
        </w:rPr>
        <w:t>обучения по</w:t>
      </w:r>
      <w:proofErr w:type="gramEnd"/>
      <w:r w:rsidRPr="00100CE8">
        <w:rPr>
          <w:rFonts w:ascii="тимес роман" w:hAnsi="тимес роман"/>
        </w:rPr>
        <w:t xml:space="preserve"> этой программе»;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-приказ Министерства образования и науки Российской Федерации от 29.08. 2013 № 1008 «Об утверждении порядка организации и осуществления образовательной деятельности по дополнительным общеобразовательным программам»;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-концепции развития дополнительного образования детей на 2014-2020гг.;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-письма ГБУ </w:t>
      </w:r>
      <w:proofErr w:type="gramStart"/>
      <w:r w:rsidRPr="0022683F">
        <w:rPr>
          <w:rFonts w:ascii="Times New Roman" w:eastAsia="Times New Roman" w:hAnsi="Times New Roman" w:cs="Times New Roman"/>
          <w:sz w:val="24"/>
          <w:szCs w:val="24"/>
          <w:lang w:eastAsia="ru-RU"/>
        </w:rPr>
        <w:t>ДО</w:t>
      </w:r>
      <w:proofErr w:type="gramEnd"/>
      <w:r w:rsidRPr="0022683F">
        <w:rPr>
          <w:rFonts w:ascii="Times New Roman" w:eastAsia="Times New Roman" w:hAnsi="Times New Roman" w:cs="Times New Roman"/>
          <w:sz w:val="24"/>
          <w:szCs w:val="24"/>
          <w:lang w:eastAsia="ru-RU"/>
        </w:rPr>
        <w:t xml:space="preserve"> «</w:t>
      </w:r>
      <w:proofErr w:type="gramStart"/>
      <w:r w:rsidRPr="0022683F">
        <w:rPr>
          <w:rFonts w:ascii="Times New Roman" w:eastAsia="Times New Roman" w:hAnsi="Times New Roman" w:cs="Times New Roman"/>
          <w:sz w:val="24"/>
          <w:szCs w:val="24"/>
          <w:lang w:eastAsia="ru-RU"/>
        </w:rPr>
        <w:t>Республиканский</w:t>
      </w:r>
      <w:proofErr w:type="gramEnd"/>
      <w:r w:rsidRPr="0022683F">
        <w:rPr>
          <w:rFonts w:ascii="Times New Roman" w:eastAsia="Times New Roman" w:hAnsi="Times New Roman" w:cs="Times New Roman"/>
          <w:sz w:val="24"/>
          <w:szCs w:val="24"/>
          <w:lang w:eastAsia="ru-RU"/>
        </w:rPr>
        <w:t xml:space="preserve"> центр внешкольной работы» от 20.09.2017г. «О направлении Методических рекомендаций по проектированию современных дополнительных общеобразовательных (</w:t>
      </w:r>
      <w:proofErr w:type="spellStart"/>
      <w:r w:rsidRPr="0022683F">
        <w:rPr>
          <w:rFonts w:ascii="Times New Roman" w:eastAsia="Times New Roman" w:hAnsi="Times New Roman" w:cs="Times New Roman"/>
          <w:sz w:val="24"/>
          <w:szCs w:val="24"/>
          <w:lang w:eastAsia="ru-RU"/>
        </w:rPr>
        <w:t>общеразвивающих</w:t>
      </w:r>
      <w:proofErr w:type="spellEnd"/>
      <w:r w:rsidRPr="0022683F">
        <w:rPr>
          <w:rFonts w:ascii="Times New Roman" w:eastAsia="Times New Roman" w:hAnsi="Times New Roman" w:cs="Times New Roman"/>
          <w:sz w:val="24"/>
          <w:szCs w:val="24"/>
          <w:lang w:eastAsia="ru-RU"/>
        </w:rPr>
        <w:t>) программ»;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-Устава МБУ </w:t>
      </w:r>
      <w:proofErr w:type="gramStart"/>
      <w:r w:rsidRPr="0022683F">
        <w:rPr>
          <w:rFonts w:ascii="Times New Roman" w:eastAsia="Times New Roman" w:hAnsi="Times New Roman" w:cs="Times New Roman"/>
          <w:sz w:val="24"/>
          <w:szCs w:val="24"/>
          <w:lang w:eastAsia="ru-RU"/>
        </w:rPr>
        <w:t>ДО</w:t>
      </w:r>
      <w:proofErr w:type="gramEnd"/>
      <w:r w:rsidRPr="0022683F">
        <w:rPr>
          <w:rFonts w:ascii="Times New Roman" w:eastAsia="Times New Roman" w:hAnsi="Times New Roman" w:cs="Times New Roman"/>
          <w:sz w:val="24"/>
          <w:szCs w:val="24"/>
          <w:lang w:eastAsia="ru-RU"/>
        </w:rPr>
        <w:t xml:space="preserve"> «</w:t>
      </w:r>
      <w:proofErr w:type="gramStart"/>
      <w:r w:rsidRPr="0022683F">
        <w:rPr>
          <w:rFonts w:ascii="Times New Roman" w:eastAsia="Times New Roman" w:hAnsi="Times New Roman" w:cs="Times New Roman"/>
          <w:sz w:val="24"/>
          <w:szCs w:val="24"/>
          <w:lang w:eastAsia="ru-RU"/>
        </w:rPr>
        <w:t>Детская</w:t>
      </w:r>
      <w:proofErr w:type="gramEnd"/>
      <w:r w:rsidRPr="0022683F">
        <w:rPr>
          <w:rFonts w:ascii="Times New Roman" w:eastAsia="Times New Roman" w:hAnsi="Times New Roman" w:cs="Times New Roman"/>
          <w:sz w:val="24"/>
          <w:szCs w:val="24"/>
          <w:lang w:eastAsia="ru-RU"/>
        </w:rPr>
        <w:t xml:space="preserve"> школа искусств города Буинска Республики Татарстан».</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b/>
          <w:sz w:val="24"/>
          <w:szCs w:val="24"/>
          <w:lang w:eastAsia="ru-RU"/>
        </w:rPr>
        <w:t xml:space="preserve">Новизна: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 сроки освоения Программы (восьмилетнее обучение для профессионально </w:t>
      </w:r>
      <w:proofErr w:type="gramStart"/>
      <w:r w:rsidRPr="0022683F">
        <w:rPr>
          <w:rFonts w:ascii="Times New Roman" w:eastAsia="Times New Roman" w:hAnsi="Times New Roman" w:cs="Times New Roman"/>
          <w:sz w:val="24"/>
          <w:szCs w:val="24"/>
          <w:lang w:eastAsia="ru-RU"/>
        </w:rPr>
        <w:t>ориентированных</w:t>
      </w:r>
      <w:proofErr w:type="gramEnd"/>
      <w:r w:rsidRPr="0022683F">
        <w:rPr>
          <w:rFonts w:ascii="Times New Roman" w:eastAsia="Times New Roman" w:hAnsi="Times New Roman" w:cs="Times New Roman"/>
          <w:sz w:val="24"/>
          <w:szCs w:val="24"/>
          <w:lang w:eastAsia="ru-RU"/>
        </w:rPr>
        <w:t xml:space="preserve"> обучающихся);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 новая структура учебных планов, где присутствуют такие разделы как консультации, самостоятельная работа, аттестация;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нормирование часов самостоятельной работы обучающихся.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gramStart"/>
      <w:r w:rsidRPr="0022683F">
        <w:rPr>
          <w:rFonts w:ascii="Times New Roman" w:eastAsia="Times New Roman" w:hAnsi="Times New Roman" w:cs="Times New Roman"/>
          <w:b/>
          <w:sz w:val="24"/>
          <w:szCs w:val="24"/>
          <w:lang w:eastAsia="ru-RU"/>
        </w:rPr>
        <w:t>Актуальность программы</w:t>
      </w:r>
      <w:r w:rsidRPr="0022683F">
        <w:rPr>
          <w:rFonts w:ascii="Times New Roman" w:eastAsia="TimesNewRomanPSMT" w:hAnsi="Times New Roman" w:cs="Times New Roman"/>
          <w:sz w:val="24"/>
          <w:szCs w:val="24"/>
          <w:lang w:eastAsia="ru-RU"/>
        </w:rPr>
        <w:t xml:space="preserve"> и внедрения ее на отделении хорового пения обусловлена решением важных проблем эстетического и духовно-нравственного воспитания учащихся, которые определены в ФЗ РФ « Об образовании», в Концепции развития художественного образования, в Концепции модернизации дополнительного образования, в государственном стандарте воспитания, в Образовательной программе ДШИ, а так же возможностью создания условий для приобщения обучающихся к музыкальному искусству с начального этапа обучения, формирования</w:t>
      </w:r>
      <w:proofErr w:type="gramEnd"/>
      <w:r w:rsidRPr="0022683F">
        <w:rPr>
          <w:rFonts w:ascii="Times New Roman" w:eastAsia="TimesNewRomanPSMT" w:hAnsi="Times New Roman" w:cs="Times New Roman"/>
          <w:sz w:val="24"/>
          <w:szCs w:val="24"/>
          <w:lang w:eastAsia="ru-RU"/>
        </w:rPr>
        <w:t xml:space="preserve"> и </w:t>
      </w:r>
      <w:r w:rsidRPr="0022683F">
        <w:rPr>
          <w:rFonts w:ascii="Times New Roman" w:eastAsia="Times New Roman" w:hAnsi="Times New Roman" w:cs="Times New Roman"/>
          <w:sz w:val="24"/>
          <w:szCs w:val="24"/>
          <w:lang w:eastAsia="ru-RU"/>
        </w:rPr>
        <w:t>воспитания музыкального вкуса  и культуры эстетического восприятия музыкальных произведений, расширения общего кругозора, накопления музыкального багажа знаний, развития музыкально-литературного лексикона обучающихся. Образовательная программа по предмету «Хор» дает возможность учащимся через восприятие характера музыки осознать мир музыкальных звуков, как особую реальность.</w:t>
      </w:r>
    </w:p>
    <w:p w:rsidR="0022683F" w:rsidRPr="0022683F" w:rsidRDefault="0022683F" w:rsidP="0022683F">
      <w:pPr>
        <w:spacing w:after="0" w:line="240" w:lineRule="auto"/>
        <w:rPr>
          <w:rFonts w:ascii="Times New Roman" w:eastAsia="TimesNewRomanPSMT" w:hAnsi="Times New Roman" w:cs="Times New Roman"/>
          <w:sz w:val="24"/>
          <w:szCs w:val="24"/>
          <w:lang w:eastAsia="ru-RU"/>
        </w:rPr>
      </w:pPr>
      <w:r w:rsidRPr="0022683F">
        <w:rPr>
          <w:rFonts w:ascii="Times New Roman" w:eastAsia="TimesNewRomanPSMT" w:hAnsi="Times New Roman" w:cs="Times New Roman"/>
          <w:b/>
          <w:sz w:val="24"/>
          <w:szCs w:val="24"/>
          <w:lang w:eastAsia="ru-RU"/>
        </w:rPr>
        <w:t>Отличительной особенностью программы является</w:t>
      </w:r>
      <w:r w:rsidRPr="0022683F">
        <w:rPr>
          <w:rFonts w:ascii="Times New Roman" w:eastAsia="TimesNewRomanPSMT" w:hAnsi="Times New Roman" w:cs="Times New Roman"/>
          <w:sz w:val="24"/>
          <w:szCs w:val="24"/>
          <w:lang w:eastAsia="ru-RU"/>
        </w:rPr>
        <w:t>:</w:t>
      </w:r>
    </w:p>
    <w:p w:rsidR="0022683F" w:rsidRPr="0022683F" w:rsidRDefault="0022683F" w:rsidP="0022683F">
      <w:pPr>
        <w:spacing w:after="0" w:line="240" w:lineRule="auto"/>
        <w:rPr>
          <w:rFonts w:ascii="Times New Roman" w:eastAsia="TimesNewRomanPSMT" w:hAnsi="Times New Roman" w:cs="Times New Roman"/>
          <w:sz w:val="24"/>
          <w:szCs w:val="24"/>
          <w:lang w:eastAsia="ru-RU"/>
        </w:rPr>
      </w:pPr>
      <w:r w:rsidRPr="0022683F">
        <w:rPr>
          <w:rFonts w:ascii="Times New Roman" w:eastAsia="TimesNewRomanPSMT" w:hAnsi="Times New Roman" w:cs="Times New Roman"/>
          <w:sz w:val="24"/>
          <w:szCs w:val="24"/>
          <w:lang w:eastAsia="ru-RU"/>
        </w:rPr>
        <w:lastRenderedPageBreak/>
        <w:t>-восприятие музыки детьми начинается с распознавания эмоций, входящих в структуру музыкального содержания;</w:t>
      </w:r>
    </w:p>
    <w:p w:rsidR="0022683F" w:rsidRPr="0022683F" w:rsidRDefault="0022683F" w:rsidP="0022683F">
      <w:pPr>
        <w:spacing w:after="0" w:line="240" w:lineRule="auto"/>
        <w:rPr>
          <w:rFonts w:ascii="Times New Roman" w:eastAsia="TimesNewRomanPSMT" w:hAnsi="Times New Roman" w:cs="Times New Roman"/>
          <w:sz w:val="24"/>
          <w:szCs w:val="24"/>
          <w:lang w:eastAsia="ru-RU"/>
        </w:rPr>
      </w:pPr>
      <w:r w:rsidRPr="0022683F">
        <w:rPr>
          <w:rFonts w:ascii="Times New Roman" w:eastAsia="TimesNewRomanPSMT" w:hAnsi="Times New Roman" w:cs="Times New Roman"/>
          <w:sz w:val="24"/>
          <w:szCs w:val="24"/>
          <w:lang w:eastAsia="ru-RU"/>
        </w:rPr>
        <w:t xml:space="preserve">-для развития эмоциональной отзывчивости детей </w:t>
      </w:r>
      <w:proofErr w:type="gramStart"/>
      <w:r w:rsidRPr="0022683F">
        <w:rPr>
          <w:rFonts w:ascii="Times New Roman" w:eastAsia="TimesNewRomanPSMT" w:hAnsi="Times New Roman" w:cs="Times New Roman"/>
          <w:sz w:val="24"/>
          <w:szCs w:val="24"/>
          <w:lang w:eastAsia="ru-RU"/>
        </w:rPr>
        <w:t>используется</w:t>
      </w:r>
      <w:proofErr w:type="gramEnd"/>
      <w:r w:rsidRPr="0022683F">
        <w:rPr>
          <w:rFonts w:ascii="Times New Roman" w:eastAsia="TimesNewRomanPSMT" w:hAnsi="Times New Roman" w:cs="Times New Roman"/>
          <w:sz w:val="24"/>
          <w:szCs w:val="24"/>
          <w:lang w:eastAsia="ru-RU"/>
        </w:rPr>
        <w:t xml:space="preserve"> поли художественный подход, позволяющий применять синтез искусств: хореографического искусства, изобразительного искусства, литературы и музыки;</w:t>
      </w:r>
    </w:p>
    <w:p w:rsidR="0022683F" w:rsidRPr="0022683F" w:rsidRDefault="0022683F" w:rsidP="0022683F">
      <w:pPr>
        <w:spacing w:after="0" w:line="240" w:lineRule="auto"/>
        <w:rPr>
          <w:rFonts w:ascii="Times New Roman" w:eastAsia="TimesNewRomanPSMT" w:hAnsi="Times New Roman" w:cs="Times New Roman"/>
          <w:sz w:val="24"/>
          <w:szCs w:val="24"/>
          <w:lang w:eastAsia="ru-RU"/>
        </w:rPr>
      </w:pPr>
      <w:r w:rsidRPr="0022683F">
        <w:rPr>
          <w:rFonts w:ascii="Times New Roman" w:eastAsia="TimesNewRomanPSMT" w:hAnsi="Times New Roman" w:cs="Times New Roman"/>
          <w:sz w:val="24"/>
          <w:szCs w:val="24"/>
          <w:lang w:eastAsia="ru-RU"/>
        </w:rPr>
        <w:t xml:space="preserve">-использование на уроках инновационных технологий: </w:t>
      </w:r>
      <w:proofErr w:type="spellStart"/>
      <w:r w:rsidRPr="0022683F">
        <w:rPr>
          <w:rFonts w:ascii="Times New Roman" w:eastAsia="TimesNewRomanPSMT" w:hAnsi="Times New Roman" w:cs="Times New Roman"/>
          <w:sz w:val="24"/>
          <w:szCs w:val="24"/>
          <w:lang w:eastAsia="ru-RU"/>
        </w:rPr>
        <w:t>мультимедийных</w:t>
      </w:r>
      <w:proofErr w:type="spellEnd"/>
      <w:r w:rsidRPr="0022683F">
        <w:rPr>
          <w:rFonts w:ascii="Times New Roman" w:eastAsia="TimesNewRomanPSMT" w:hAnsi="Times New Roman" w:cs="Times New Roman"/>
          <w:sz w:val="24"/>
          <w:szCs w:val="24"/>
          <w:lang w:eastAsia="ru-RU"/>
        </w:rPr>
        <w:t xml:space="preserve"> программ и презентаций, электроакустического инструмента в целях развития эмоциональной отзывчивости детей;</w:t>
      </w:r>
    </w:p>
    <w:p w:rsidR="0022683F" w:rsidRPr="0022683F" w:rsidRDefault="0022683F" w:rsidP="0022683F">
      <w:pPr>
        <w:spacing w:after="0" w:line="240" w:lineRule="auto"/>
        <w:rPr>
          <w:rFonts w:ascii="Times New Roman" w:eastAsia="TimesNewRomanPSMT" w:hAnsi="Times New Roman" w:cs="Times New Roman"/>
          <w:sz w:val="24"/>
          <w:szCs w:val="24"/>
          <w:lang w:eastAsia="ru-RU"/>
        </w:rPr>
      </w:pPr>
      <w:r w:rsidRPr="0022683F">
        <w:rPr>
          <w:rFonts w:ascii="Times New Roman" w:eastAsia="TimesNewRomanPSMT" w:hAnsi="Times New Roman" w:cs="Times New Roman"/>
          <w:sz w:val="24"/>
          <w:szCs w:val="24"/>
          <w:lang w:eastAsia="ru-RU"/>
        </w:rPr>
        <w:t xml:space="preserve">-конкретное содержание предметных тем, дающее примерное распределение учебных часов по разделам курса с учетом </w:t>
      </w:r>
      <w:proofErr w:type="spellStart"/>
      <w:r w:rsidRPr="0022683F">
        <w:rPr>
          <w:rFonts w:ascii="Times New Roman" w:eastAsia="TimesNewRomanPSMT" w:hAnsi="Times New Roman" w:cs="Times New Roman"/>
          <w:sz w:val="24"/>
          <w:szCs w:val="24"/>
          <w:lang w:eastAsia="ru-RU"/>
        </w:rPr>
        <w:t>межпредметных</w:t>
      </w:r>
      <w:proofErr w:type="spellEnd"/>
      <w:r w:rsidRPr="0022683F">
        <w:rPr>
          <w:rFonts w:ascii="Times New Roman" w:eastAsia="TimesNewRomanPSMT" w:hAnsi="Times New Roman" w:cs="Times New Roman"/>
          <w:sz w:val="24"/>
          <w:szCs w:val="24"/>
          <w:lang w:eastAsia="ru-RU"/>
        </w:rPr>
        <w:t xml:space="preserve"> и </w:t>
      </w:r>
      <w:proofErr w:type="spellStart"/>
      <w:r w:rsidRPr="0022683F">
        <w:rPr>
          <w:rFonts w:ascii="Times New Roman" w:eastAsia="TimesNewRomanPSMT" w:hAnsi="Times New Roman" w:cs="Times New Roman"/>
          <w:sz w:val="24"/>
          <w:szCs w:val="24"/>
          <w:lang w:eastAsia="ru-RU"/>
        </w:rPr>
        <w:t>внутрипредметных</w:t>
      </w:r>
      <w:proofErr w:type="spellEnd"/>
      <w:r w:rsidRPr="0022683F">
        <w:rPr>
          <w:rFonts w:ascii="Times New Roman" w:eastAsia="TimesNewRomanPSMT" w:hAnsi="Times New Roman" w:cs="Times New Roman"/>
          <w:sz w:val="24"/>
          <w:szCs w:val="24"/>
          <w:lang w:eastAsia="ru-RU"/>
        </w:rPr>
        <w:t xml:space="preserve"> связей, логики учебного процесса, возрастных особенностей обучающихся;</w:t>
      </w:r>
    </w:p>
    <w:p w:rsidR="0022683F" w:rsidRPr="0022683F" w:rsidRDefault="0022683F" w:rsidP="0022683F">
      <w:pPr>
        <w:spacing w:after="0" w:line="240" w:lineRule="auto"/>
        <w:rPr>
          <w:rFonts w:ascii="Times New Roman" w:eastAsia="TimesNewRomanPSMT" w:hAnsi="Times New Roman" w:cs="Times New Roman"/>
          <w:sz w:val="24"/>
          <w:szCs w:val="24"/>
          <w:lang w:eastAsia="ru-RU"/>
        </w:rPr>
      </w:pPr>
      <w:r w:rsidRPr="0022683F">
        <w:rPr>
          <w:rFonts w:ascii="Times New Roman" w:eastAsia="TimesNewRomanPSMT" w:hAnsi="Times New Roman" w:cs="Times New Roman"/>
          <w:sz w:val="24"/>
          <w:szCs w:val="24"/>
          <w:lang w:eastAsia="ru-RU"/>
        </w:rPr>
        <w:t xml:space="preserve">-практическое применение знаний по музыкальной грамоте в элементарном </w:t>
      </w:r>
      <w:proofErr w:type="spellStart"/>
      <w:r w:rsidRPr="0022683F">
        <w:rPr>
          <w:rFonts w:ascii="Times New Roman" w:eastAsia="TimesNewRomanPSMT" w:hAnsi="Times New Roman" w:cs="Times New Roman"/>
          <w:sz w:val="24"/>
          <w:szCs w:val="24"/>
          <w:lang w:eastAsia="ru-RU"/>
        </w:rPr>
        <w:t>музицировании</w:t>
      </w:r>
      <w:proofErr w:type="spellEnd"/>
      <w:r w:rsidRPr="0022683F">
        <w:rPr>
          <w:rFonts w:ascii="Times New Roman" w:eastAsia="TimesNewRomanPSMT" w:hAnsi="Times New Roman" w:cs="Times New Roman"/>
          <w:sz w:val="24"/>
          <w:szCs w:val="24"/>
          <w:lang w:eastAsia="ru-RU"/>
        </w:rPr>
        <w:t xml:space="preserve"> по системе Карла </w:t>
      </w:r>
      <w:proofErr w:type="spellStart"/>
      <w:r w:rsidRPr="0022683F">
        <w:rPr>
          <w:rFonts w:ascii="Times New Roman" w:eastAsia="TimesNewRomanPSMT" w:hAnsi="Times New Roman" w:cs="Times New Roman"/>
          <w:sz w:val="24"/>
          <w:szCs w:val="24"/>
          <w:lang w:eastAsia="ru-RU"/>
        </w:rPr>
        <w:t>Орфа</w:t>
      </w:r>
      <w:proofErr w:type="spellEnd"/>
      <w:r w:rsidRPr="0022683F">
        <w:rPr>
          <w:rFonts w:ascii="Times New Roman" w:eastAsia="TimesNewRomanPSMT" w:hAnsi="Times New Roman" w:cs="Times New Roman"/>
          <w:sz w:val="24"/>
          <w:szCs w:val="24"/>
          <w:lang w:eastAsia="ru-RU"/>
        </w:rPr>
        <w:t>,  пении музыкальных произведений;</w:t>
      </w:r>
    </w:p>
    <w:p w:rsidR="0022683F" w:rsidRPr="0022683F" w:rsidRDefault="0022683F" w:rsidP="0022683F">
      <w:pPr>
        <w:spacing w:after="0" w:line="240" w:lineRule="auto"/>
        <w:rPr>
          <w:rFonts w:ascii="Times New Roman" w:eastAsia="TimesNewRomanPSMT" w:hAnsi="Times New Roman" w:cs="Times New Roman"/>
          <w:sz w:val="24"/>
          <w:szCs w:val="24"/>
          <w:lang w:eastAsia="ru-RU"/>
        </w:rPr>
      </w:pPr>
      <w:r w:rsidRPr="0022683F">
        <w:rPr>
          <w:rFonts w:ascii="Times New Roman" w:eastAsia="TimesNewRomanPSMT" w:hAnsi="Times New Roman" w:cs="Times New Roman"/>
          <w:sz w:val="24"/>
          <w:szCs w:val="24"/>
          <w:lang w:eastAsia="ru-RU"/>
        </w:rPr>
        <w:t>-выполнение творческих проектов учащимися. Проектный метод, связанный, прежде всего с подготовкой личности к труду и жизни, где учащиеся самостоятельно выполняют комплекс действий. В основе всего этого лежит приобретение личностного и профессионального стремления и умения самостоятельно добывать и использовать новые знания; развитие критического мышления.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Cs/>
          <w:sz w:val="24"/>
          <w:szCs w:val="24"/>
          <w:lang w:eastAsia="ru-RU"/>
        </w:rPr>
        <w:t>Цель образовательного процесса</w:t>
      </w:r>
      <w:r w:rsidRPr="0022683F">
        <w:rPr>
          <w:rFonts w:ascii="Times New Roman" w:eastAsia="Times New Roman" w:hAnsi="Times New Roman" w:cs="Times New Roman"/>
          <w:sz w:val="24"/>
          <w:szCs w:val="24"/>
          <w:lang w:eastAsia="ru-RU"/>
        </w:rPr>
        <w:t xml:space="preserve">: </w:t>
      </w:r>
      <w:proofErr w:type="gramStart"/>
      <w:r w:rsidRPr="0022683F">
        <w:rPr>
          <w:rFonts w:ascii="Times New Roman" w:eastAsia="Times New Roman" w:hAnsi="Times New Roman" w:cs="Times New Roman"/>
          <w:sz w:val="24"/>
          <w:szCs w:val="24"/>
          <w:lang w:eastAsia="ru-RU"/>
        </w:rPr>
        <w:t>-р</w:t>
      </w:r>
      <w:proofErr w:type="gramEnd"/>
      <w:r w:rsidRPr="0022683F">
        <w:rPr>
          <w:rFonts w:ascii="Times New Roman" w:eastAsia="Times New Roman" w:hAnsi="Times New Roman" w:cs="Times New Roman"/>
          <w:sz w:val="24"/>
          <w:szCs w:val="24"/>
          <w:lang w:eastAsia="ru-RU"/>
        </w:rPr>
        <w:t xml:space="preserve">азвитие духовно богатой, высоконравственной личности, способной к творческому самовыражению через овладение основами начальных профессиональных навыков. Достижению этой цели служит система </w:t>
      </w:r>
      <w:proofErr w:type="spellStart"/>
      <w:r w:rsidRPr="0022683F">
        <w:rPr>
          <w:rFonts w:ascii="Times New Roman" w:eastAsia="Times New Roman" w:hAnsi="Times New Roman" w:cs="Times New Roman"/>
          <w:sz w:val="24"/>
          <w:szCs w:val="24"/>
          <w:lang w:eastAsia="ru-RU"/>
        </w:rPr>
        <w:t>учебн</w:t>
      </w:r>
      <w:proofErr w:type="gramStart"/>
      <w:r w:rsidRPr="0022683F">
        <w:rPr>
          <w:rFonts w:ascii="Times New Roman" w:eastAsia="Times New Roman" w:hAnsi="Times New Roman" w:cs="Times New Roman"/>
          <w:sz w:val="24"/>
          <w:szCs w:val="24"/>
          <w:lang w:eastAsia="ru-RU"/>
        </w:rPr>
        <w:t>о</w:t>
      </w:r>
      <w:proofErr w:type="spellEnd"/>
      <w:r w:rsidRPr="0022683F">
        <w:rPr>
          <w:rFonts w:ascii="Times New Roman" w:eastAsia="Times New Roman" w:hAnsi="Times New Roman" w:cs="Times New Roman"/>
          <w:sz w:val="24"/>
          <w:szCs w:val="24"/>
          <w:lang w:eastAsia="ru-RU"/>
        </w:rPr>
        <w:t>-</w:t>
      </w:r>
      <w:proofErr w:type="gramEnd"/>
      <w:r w:rsidRPr="0022683F">
        <w:rPr>
          <w:rFonts w:ascii="Times New Roman" w:eastAsia="Times New Roman" w:hAnsi="Times New Roman" w:cs="Times New Roman"/>
          <w:sz w:val="24"/>
          <w:szCs w:val="24"/>
          <w:lang w:eastAsia="ru-RU"/>
        </w:rPr>
        <w:t xml:space="preserve"> воспитательной работы, которая включает в себя предметы специального образовательного цикла, предусмотренные учебным планом, и организацию внеклассной воспитательной работы.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Реализация  цели осуществляется через решение основных  </w:t>
      </w:r>
      <w:r w:rsidRPr="0022683F">
        <w:rPr>
          <w:rFonts w:ascii="Times New Roman" w:eastAsia="Times New Roman" w:hAnsi="Times New Roman" w:cs="Times New Roman"/>
          <w:b/>
          <w:i/>
          <w:sz w:val="24"/>
          <w:szCs w:val="24"/>
          <w:lang w:eastAsia="ru-RU"/>
        </w:rPr>
        <w:t>учебно-воспитательных  задач:</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Обучающие: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познавательного интереса, включение в познавательную деятельность, приобретение определённых знаний, умений, навыков;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мотивации к определённому  виду деятельности;</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 xml:space="preserve">Воспитательные: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-формирование у обучающихся социальной активности, гражданской позиции, культуры общения и поведения в социуме, навыков здорового образа жизни.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Развивающие: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деловых качеств, таких как самостоятельность, ответственность, активность, аккуратность и т.д.;</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-формирование потребности в самопознании, саморазвитии.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Хоровые занятия должны способствовать развитию  голосовых данных, совершенствованию музыкального слуха, овладению </w:t>
      </w:r>
      <w:proofErr w:type="spellStart"/>
      <w:r w:rsidRPr="0022683F">
        <w:rPr>
          <w:rFonts w:ascii="Times New Roman" w:eastAsia="Times New Roman" w:hAnsi="Times New Roman" w:cs="Times New Roman"/>
          <w:sz w:val="24"/>
          <w:szCs w:val="24"/>
          <w:lang w:eastAsia="ru-RU"/>
        </w:rPr>
        <w:t>вокально</w:t>
      </w:r>
      <w:proofErr w:type="spellEnd"/>
      <w:r w:rsidRPr="0022683F">
        <w:rPr>
          <w:rFonts w:ascii="Times New Roman" w:eastAsia="Times New Roman" w:hAnsi="Times New Roman" w:cs="Times New Roman"/>
          <w:sz w:val="24"/>
          <w:szCs w:val="24"/>
          <w:lang w:eastAsia="ru-RU"/>
        </w:rPr>
        <w:t xml:space="preserve"> - хоровыми навыками, проявлению творческой индивидуальности у учащихся.</w:t>
      </w: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r w:rsidRPr="0022683F">
        <w:rPr>
          <w:rFonts w:ascii="Times New Roman" w:eastAsia="Times New Roman" w:hAnsi="Times New Roman" w:cs="Times New Roman"/>
          <w:b/>
          <w:sz w:val="24"/>
          <w:szCs w:val="24"/>
          <w:lang w:eastAsia="ru-RU"/>
        </w:rPr>
        <w:t>Адресат программы</w:t>
      </w:r>
      <w:r w:rsidRPr="0022683F">
        <w:rPr>
          <w:rFonts w:ascii="Times New Roman" w:eastAsia="Times New Roman" w:hAnsi="Times New Roman" w:cs="Times New Roman"/>
          <w:sz w:val="24"/>
          <w:szCs w:val="24"/>
          <w:lang w:eastAsia="ru-RU"/>
        </w:rPr>
        <w:t>:</w:t>
      </w:r>
      <w:r w:rsidRPr="0022683F">
        <w:rPr>
          <w:rFonts w:ascii="Times New Roman" w:eastAsia="TimesNewRomanPSMT" w:hAnsi="Times New Roman" w:cs="Times New Roman"/>
          <w:sz w:val="24"/>
          <w:szCs w:val="24"/>
          <w:lang w:eastAsia="ru-RU"/>
        </w:rPr>
        <w:t xml:space="preserve"> Образовательная программа по предмету «Хор» рассчитана на учащихся с 7-8 до 15-16 лет хорового  отделения</w:t>
      </w:r>
      <w:r w:rsidRPr="0022683F">
        <w:rPr>
          <w:rFonts w:ascii="Times New Roman" w:eastAsia="Times New Roman" w:hAnsi="Times New Roman" w:cs="Times New Roman"/>
          <w:sz w:val="24"/>
          <w:szCs w:val="24"/>
          <w:highlight w:val="white"/>
          <w:lang w:eastAsia="ru-RU"/>
        </w:rPr>
        <w:t>. Программа находится в непосредственной связи с другим учебным предметам, таким, как «</w:t>
      </w:r>
      <w:r w:rsidRPr="0022683F">
        <w:rPr>
          <w:rFonts w:ascii="Times New Roman" w:eastAsia="Times New Roman" w:hAnsi="Times New Roman" w:cs="Times New Roman"/>
          <w:sz w:val="24"/>
          <w:szCs w:val="24"/>
          <w:lang w:eastAsia="ru-RU"/>
        </w:rPr>
        <w:t>Сольфеджио»</w:t>
      </w:r>
      <w:r w:rsidRPr="0022683F">
        <w:rPr>
          <w:rFonts w:ascii="Times New Roman" w:eastAsia="Times New Roman" w:hAnsi="Times New Roman" w:cs="Times New Roman"/>
          <w:sz w:val="24"/>
          <w:szCs w:val="24"/>
          <w:highlight w:val="white"/>
          <w:lang w:eastAsia="ru-RU"/>
        </w:rPr>
        <w:t xml:space="preserve">, </w:t>
      </w:r>
      <w:r w:rsidRPr="0022683F">
        <w:rPr>
          <w:rFonts w:ascii="Times New Roman" w:eastAsia="Times New Roman" w:hAnsi="Times New Roman" w:cs="Times New Roman"/>
          <w:bCs/>
          <w:sz w:val="24"/>
          <w:szCs w:val="24"/>
          <w:lang w:eastAsia="ru-RU"/>
        </w:rPr>
        <w:t xml:space="preserve">Это даёт возможность более сознательно овладеть музыкальным материалом, ускоряет процесс разучивания, приближает их к уровню исполнения многоголосья и пения без сопровождения. Пение по нотам необходимо умело сочетать с пением по слуху </w:t>
      </w:r>
      <w:proofErr w:type="gramStart"/>
      <w:r w:rsidRPr="0022683F">
        <w:rPr>
          <w:rFonts w:ascii="Times New Roman" w:eastAsia="Times New Roman" w:hAnsi="Times New Roman" w:cs="Times New Roman"/>
          <w:bCs/>
          <w:sz w:val="24"/>
          <w:szCs w:val="24"/>
          <w:lang w:eastAsia="ru-RU"/>
        </w:rPr>
        <w:t xml:space="preserve">( </w:t>
      </w:r>
      <w:proofErr w:type="gramEnd"/>
      <w:r w:rsidRPr="0022683F">
        <w:rPr>
          <w:rFonts w:ascii="Times New Roman" w:eastAsia="Times New Roman" w:hAnsi="Times New Roman" w:cs="Times New Roman"/>
          <w:bCs/>
          <w:sz w:val="24"/>
          <w:szCs w:val="24"/>
          <w:lang w:eastAsia="ru-RU"/>
        </w:rPr>
        <w:t xml:space="preserve">в том числе в старших группах), т.к. именно пение по слуху способствует развитию музыкальной памяти.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 </w:t>
      </w:r>
      <w:proofErr w:type="gramStart"/>
      <w:r w:rsidRPr="0022683F">
        <w:rPr>
          <w:rFonts w:ascii="Times New Roman" w:eastAsia="Times New Roman" w:hAnsi="Times New Roman" w:cs="Times New Roman"/>
          <w:sz w:val="24"/>
          <w:szCs w:val="24"/>
          <w:lang w:eastAsia="ru-RU"/>
        </w:rPr>
        <w:t>о</w:t>
      </w:r>
      <w:proofErr w:type="gramEnd"/>
      <w:r w:rsidRPr="0022683F">
        <w:rPr>
          <w:rFonts w:ascii="Times New Roman" w:eastAsia="Times New Roman" w:hAnsi="Times New Roman" w:cs="Times New Roman"/>
          <w:sz w:val="24"/>
          <w:szCs w:val="24"/>
          <w:lang w:eastAsia="ru-RU"/>
        </w:rPr>
        <w:t>бусловлена потребностью в повышении творческой деятельности детей и их самореализации. Программа обеспечивает преемственность обучения в ДШИ и в учреждениях среднего профессионального и высшего профессионального образования в области музыкального искусства.</w:t>
      </w:r>
    </w:p>
    <w:p w:rsidR="0022683F" w:rsidRPr="0022683F" w:rsidRDefault="0022683F" w:rsidP="0022683F">
      <w:pPr>
        <w:adjustRightInd w:val="0"/>
        <w:spacing w:line="240" w:lineRule="auto"/>
        <w:ind w:firstLine="708"/>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Объем учебной программы</w:t>
      </w:r>
    </w:p>
    <w:p w:rsidR="0022683F" w:rsidRPr="0022683F" w:rsidRDefault="0022683F" w:rsidP="0022683F">
      <w:pPr>
        <w:adjustRightInd w:val="0"/>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Объем учебного времени, предусмотренный учебным планом образовательного учреждения на реализацию предмета «Хор».</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Срок обучения: 1-8 лет.</w:t>
      </w:r>
    </w:p>
    <w:p w:rsidR="0022683F" w:rsidRPr="0022683F" w:rsidRDefault="0022683F" w:rsidP="0022683F">
      <w:pPr>
        <w:spacing w:after="0" w:line="240" w:lineRule="auto"/>
        <w:rPr>
          <w:rFonts w:ascii="Times New Roman" w:eastAsia="Times New Roman" w:hAnsi="Times New Roman" w:cs="Times New Roman"/>
          <w:b/>
          <w:i/>
          <w:sz w:val="24"/>
          <w:szCs w:val="20"/>
          <w:lang w:eastAsia="ru-RU"/>
        </w:rPr>
      </w:pPr>
      <w:r w:rsidRPr="0022683F">
        <w:rPr>
          <w:rFonts w:ascii="Times New Roman" w:eastAsia="Times New Roman" w:hAnsi="Times New Roman" w:cs="Times New Roman"/>
          <w:b/>
          <w:i/>
          <w:sz w:val="24"/>
          <w:szCs w:val="20"/>
          <w:lang w:eastAsia="ru-RU"/>
        </w:rPr>
        <w:t>Срок реализации учебного предмета «Хор»</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 xml:space="preserve">Срок реализации учебного предмета «Хор» для детей, поступивших в образовательное учреждение в первый класс в возрасте с шести лет шести месяцев до девяти лет, составляет 8 лет (с 1 по 8 классы).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b/>
          <w:i/>
          <w:sz w:val="24"/>
          <w:szCs w:val="20"/>
          <w:lang w:eastAsia="ru-RU"/>
        </w:rPr>
        <w:t>Объем учебного времени,</w:t>
      </w:r>
      <w:r w:rsidRPr="0022683F">
        <w:rPr>
          <w:rFonts w:ascii="Times New Roman" w:eastAsia="Times New Roman" w:hAnsi="Times New Roman" w:cs="Times New Roman"/>
          <w:b/>
          <w:sz w:val="24"/>
          <w:szCs w:val="20"/>
          <w:lang w:eastAsia="ru-RU"/>
        </w:rPr>
        <w:t xml:space="preserve"> </w:t>
      </w:r>
      <w:r w:rsidRPr="0022683F">
        <w:rPr>
          <w:rFonts w:ascii="Times New Roman" w:eastAsia="Times New Roman" w:hAnsi="Times New Roman" w:cs="Times New Roman"/>
          <w:sz w:val="24"/>
          <w:szCs w:val="20"/>
          <w:lang w:eastAsia="ru-RU"/>
        </w:rPr>
        <w:t>предусмотренный учебным планом образовательного учреждения на реализацию учебного предмета «Хор»:</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663"/>
        <w:gridCol w:w="2976"/>
      </w:tblGrid>
      <w:tr w:rsidR="0022683F" w:rsidRPr="0022683F" w:rsidTr="008D1C67">
        <w:tc>
          <w:tcPr>
            <w:tcW w:w="6663" w:type="dxa"/>
          </w:tcPr>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Срок обучения/класс</w:t>
            </w:r>
          </w:p>
        </w:tc>
        <w:tc>
          <w:tcPr>
            <w:tcW w:w="2976" w:type="dxa"/>
          </w:tcPr>
          <w:p w:rsidR="0022683F" w:rsidRPr="0022683F" w:rsidRDefault="0022683F" w:rsidP="0022683F">
            <w:pPr>
              <w:spacing w:after="0" w:line="240" w:lineRule="auto"/>
              <w:rPr>
                <w:rFonts w:ascii="Times New Roman" w:eastAsia="Times New Roman" w:hAnsi="Times New Roman" w:cs="Times New Roman"/>
                <w:bCs/>
                <w:sz w:val="24"/>
                <w:szCs w:val="20"/>
                <w:lang w:eastAsia="ru-RU"/>
              </w:rPr>
            </w:pPr>
            <w:r w:rsidRPr="0022683F">
              <w:rPr>
                <w:rFonts w:ascii="Times New Roman" w:eastAsia="Times New Roman" w:hAnsi="Times New Roman" w:cs="Times New Roman"/>
                <w:sz w:val="24"/>
                <w:szCs w:val="20"/>
                <w:lang w:eastAsia="ru-RU"/>
              </w:rPr>
              <w:t>8 лет</w:t>
            </w:r>
          </w:p>
        </w:tc>
      </w:tr>
      <w:tr w:rsidR="0022683F" w:rsidRPr="0022683F" w:rsidTr="008D1C67">
        <w:tc>
          <w:tcPr>
            <w:tcW w:w="6663" w:type="dxa"/>
          </w:tcPr>
          <w:p w:rsidR="0022683F" w:rsidRPr="0022683F" w:rsidRDefault="0022683F" w:rsidP="0022683F">
            <w:pPr>
              <w:spacing w:after="0" w:line="240" w:lineRule="auto"/>
              <w:rPr>
                <w:rFonts w:ascii="Times New Roman" w:eastAsia="Times New Roman" w:hAnsi="Times New Roman" w:cs="Times New Roman"/>
                <w:bCs/>
                <w:sz w:val="24"/>
                <w:szCs w:val="20"/>
                <w:lang w:eastAsia="ru-RU"/>
              </w:rPr>
            </w:pPr>
            <w:r w:rsidRPr="0022683F">
              <w:rPr>
                <w:rFonts w:ascii="Times New Roman" w:eastAsia="Times New Roman" w:hAnsi="Times New Roman" w:cs="Times New Roman"/>
                <w:sz w:val="24"/>
                <w:szCs w:val="20"/>
                <w:lang w:eastAsia="ru-RU"/>
              </w:rPr>
              <w:t>Максимальная учебная нагрузка (в часах)</w:t>
            </w:r>
          </w:p>
        </w:tc>
        <w:tc>
          <w:tcPr>
            <w:tcW w:w="2976" w:type="dxa"/>
          </w:tcPr>
          <w:p w:rsidR="0022683F" w:rsidRPr="0022683F" w:rsidRDefault="0022683F" w:rsidP="0022683F">
            <w:pPr>
              <w:spacing w:after="0" w:line="240" w:lineRule="auto"/>
              <w:rPr>
                <w:rFonts w:ascii="Times New Roman" w:eastAsia="Times New Roman" w:hAnsi="Times New Roman" w:cs="Times New Roman"/>
                <w:bCs/>
                <w:sz w:val="24"/>
                <w:szCs w:val="20"/>
                <w:lang w:eastAsia="ru-RU"/>
              </w:rPr>
            </w:pPr>
            <w:r w:rsidRPr="0022683F">
              <w:rPr>
                <w:rFonts w:ascii="Times New Roman" w:eastAsia="Times New Roman" w:hAnsi="Times New Roman" w:cs="Times New Roman"/>
                <w:sz w:val="24"/>
                <w:szCs w:val="20"/>
                <w:lang w:eastAsia="ru-RU"/>
              </w:rPr>
              <w:t>1469</w:t>
            </w:r>
          </w:p>
        </w:tc>
      </w:tr>
      <w:tr w:rsidR="0022683F" w:rsidRPr="0022683F" w:rsidTr="008D1C67">
        <w:tc>
          <w:tcPr>
            <w:tcW w:w="6663" w:type="dxa"/>
          </w:tcPr>
          <w:p w:rsidR="0022683F" w:rsidRPr="0022683F" w:rsidRDefault="0022683F" w:rsidP="0022683F">
            <w:pPr>
              <w:spacing w:after="0" w:line="240" w:lineRule="auto"/>
              <w:rPr>
                <w:rFonts w:ascii="Times New Roman" w:eastAsia="Times New Roman" w:hAnsi="Times New Roman" w:cs="Times New Roman"/>
                <w:bCs/>
                <w:sz w:val="24"/>
                <w:szCs w:val="20"/>
                <w:lang w:eastAsia="ru-RU"/>
              </w:rPr>
            </w:pPr>
            <w:r w:rsidRPr="0022683F">
              <w:rPr>
                <w:rFonts w:ascii="Times New Roman" w:eastAsia="Times New Roman" w:hAnsi="Times New Roman" w:cs="Times New Roman"/>
                <w:bCs/>
                <w:sz w:val="24"/>
                <w:szCs w:val="20"/>
                <w:lang w:eastAsia="ru-RU"/>
              </w:rPr>
              <w:t>Количество часов</w:t>
            </w:r>
            <w:r w:rsidRPr="0022683F">
              <w:rPr>
                <w:rFonts w:ascii="Times New Roman" w:eastAsia="Times New Roman" w:hAnsi="Times New Roman" w:cs="Times New Roman"/>
                <w:sz w:val="24"/>
                <w:szCs w:val="20"/>
                <w:lang w:eastAsia="ru-RU"/>
              </w:rPr>
              <w:t xml:space="preserve"> на аудиторные занятия</w:t>
            </w:r>
          </w:p>
        </w:tc>
        <w:tc>
          <w:tcPr>
            <w:tcW w:w="2976" w:type="dxa"/>
          </w:tcPr>
          <w:p w:rsidR="0022683F" w:rsidRPr="0022683F" w:rsidRDefault="0022683F" w:rsidP="0022683F">
            <w:pPr>
              <w:spacing w:after="0" w:line="240" w:lineRule="auto"/>
              <w:rPr>
                <w:rFonts w:ascii="Times New Roman" w:eastAsia="Times New Roman" w:hAnsi="Times New Roman" w:cs="Times New Roman"/>
                <w:bCs/>
                <w:sz w:val="24"/>
                <w:szCs w:val="20"/>
                <w:lang w:eastAsia="ru-RU"/>
              </w:rPr>
            </w:pPr>
            <w:r w:rsidRPr="0022683F">
              <w:rPr>
                <w:rFonts w:ascii="Times New Roman" w:eastAsia="Times New Roman" w:hAnsi="Times New Roman" w:cs="Times New Roman"/>
                <w:bCs/>
                <w:sz w:val="24"/>
                <w:szCs w:val="20"/>
                <w:lang w:eastAsia="ru-RU"/>
              </w:rPr>
              <w:t>980</w:t>
            </w:r>
          </w:p>
        </w:tc>
      </w:tr>
      <w:tr w:rsidR="0022683F" w:rsidRPr="0022683F" w:rsidTr="008D1C67">
        <w:tc>
          <w:tcPr>
            <w:tcW w:w="6663" w:type="dxa"/>
          </w:tcPr>
          <w:p w:rsidR="0022683F" w:rsidRPr="0022683F" w:rsidRDefault="0022683F" w:rsidP="0022683F">
            <w:pPr>
              <w:spacing w:after="0" w:line="240" w:lineRule="auto"/>
              <w:rPr>
                <w:rFonts w:ascii="Times New Roman" w:eastAsia="Times New Roman" w:hAnsi="Times New Roman" w:cs="Times New Roman"/>
                <w:bCs/>
                <w:sz w:val="24"/>
                <w:szCs w:val="20"/>
                <w:lang w:eastAsia="ru-RU"/>
              </w:rPr>
            </w:pPr>
            <w:r w:rsidRPr="0022683F">
              <w:rPr>
                <w:rFonts w:ascii="Times New Roman" w:eastAsia="Times New Roman" w:hAnsi="Times New Roman" w:cs="Times New Roman"/>
                <w:sz w:val="24"/>
                <w:szCs w:val="20"/>
                <w:lang w:eastAsia="ru-RU"/>
              </w:rPr>
              <w:t>Количество часов на внеаудиторную (самостоятельную) работу</w:t>
            </w:r>
          </w:p>
        </w:tc>
        <w:tc>
          <w:tcPr>
            <w:tcW w:w="2976" w:type="dxa"/>
          </w:tcPr>
          <w:p w:rsidR="0022683F" w:rsidRPr="0022683F" w:rsidRDefault="0022683F" w:rsidP="0022683F">
            <w:pPr>
              <w:spacing w:after="0" w:line="240" w:lineRule="auto"/>
              <w:rPr>
                <w:rFonts w:ascii="Times New Roman" w:eastAsia="Times New Roman" w:hAnsi="Times New Roman" w:cs="Times New Roman"/>
                <w:bCs/>
                <w:sz w:val="24"/>
                <w:szCs w:val="20"/>
                <w:lang w:eastAsia="ru-RU"/>
              </w:rPr>
            </w:pPr>
            <w:r w:rsidRPr="0022683F">
              <w:rPr>
                <w:rFonts w:ascii="Times New Roman" w:eastAsia="Times New Roman" w:hAnsi="Times New Roman" w:cs="Times New Roman"/>
                <w:bCs/>
                <w:sz w:val="24"/>
                <w:szCs w:val="20"/>
                <w:lang w:eastAsia="ru-RU"/>
              </w:rPr>
              <w:t>489</w:t>
            </w:r>
          </w:p>
        </w:tc>
      </w:tr>
    </w:tbl>
    <w:p w:rsidR="0022683F" w:rsidRPr="0022683F" w:rsidRDefault="0022683F" w:rsidP="0022683F">
      <w:pPr>
        <w:spacing w:after="0" w:line="240" w:lineRule="auto"/>
        <w:rPr>
          <w:rFonts w:ascii="Times New Roman" w:eastAsia="Times New Roman" w:hAnsi="Times New Roman" w:cs="Times New Roman"/>
          <w:b/>
          <w:i/>
          <w:sz w:val="24"/>
          <w:szCs w:val="20"/>
          <w:lang w:eastAsia="ru-RU"/>
        </w:rPr>
      </w:pPr>
      <w:r w:rsidRPr="0022683F">
        <w:rPr>
          <w:rFonts w:ascii="Times New Roman" w:eastAsia="Times New Roman" w:hAnsi="Times New Roman" w:cs="Times New Roman"/>
          <w:b/>
          <w:i/>
          <w:sz w:val="24"/>
          <w:szCs w:val="20"/>
          <w:lang w:eastAsia="ru-RU"/>
        </w:rPr>
        <w:t>Формы и методы обучения;</w:t>
      </w:r>
    </w:p>
    <w:p w:rsidR="0022683F" w:rsidRPr="0022683F" w:rsidRDefault="0022683F" w:rsidP="0022683F">
      <w:pPr>
        <w:spacing w:after="0" w:line="240" w:lineRule="auto"/>
        <w:rPr>
          <w:rFonts w:ascii="Times New Roman" w:eastAsia="Times New Roman" w:hAnsi="Times New Roman" w:cs="Times New Roman"/>
          <w:b/>
          <w:i/>
          <w:sz w:val="24"/>
          <w:szCs w:val="20"/>
          <w:lang w:eastAsia="ru-RU"/>
        </w:rPr>
      </w:pPr>
      <w:r w:rsidRPr="0022683F">
        <w:rPr>
          <w:rFonts w:ascii="Times New Roman" w:eastAsia="Times New Roman" w:hAnsi="Times New Roman" w:cs="Times New Roman"/>
          <w:b/>
          <w:i/>
          <w:sz w:val="24"/>
          <w:szCs w:val="20"/>
          <w:lang w:eastAsia="ru-RU"/>
        </w:rPr>
        <w:t>1.Форма проведения учебных аудиторных занятий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Форма проведения учебных аудиторных занятий - групповая (от 11 человек) или мелкогрупповая </w:t>
      </w:r>
      <w:r w:rsidRPr="0022683F">
        <w:rPr>
          <w:rFonts w:ascii="Times New Roman" w:eastAsia="Times New Roman" w:hAnsi="Times New Roman" w:cs="Times New Roman"/>
          <w:color w:val="000000"/>
          <w:sz w:val="24"/>
          <w:szCs w:val="20"/>
          <w:lang w:eastAsia="ru-RU"/>
        </w:rPr>
        <w:t>(от 4 до 10 человек).</w:t>
      </w:r>
      <w:r w:rsidRPr="0022683F">
        <w:rPr>
          <w:rFonts w:ascii="Times New Roman" w:eastAsia="Times New Roman" w:hAnsi="Times New Roman" w:cs="Times New Roman"/>
          <w:sz w:val="24"/>
          <w:szCs w:val="20"/>
          <w:lang w:eastAsia="ru-RU"/>
        </w:rPr>
        <w:t xml:space="preserve"> Возможно проведение занятий хором следующими группами: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младший хор: 1 класс</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средний хор: 2-4 классы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старший хор: 5-8 классы</w:t>
      </w:r>
    </w:p>
    <w:p w:rsidR="0022683F" w:rsidRPr="0022683F" w:rsidRDefault="0022683F" w:rsidP="0022683F">
      <w:pPr>
        <w:spacing w:after="0" w:line="240" w:lineRule="auto"/>
        <w:rPr>
          <w:rFonts w:ascii="Times New Roman" w:eastAsia="Times New Roman" w:hAnsi="Times New Roman" w:cs="Times New Roman"/>
          <w:color w:val="000000"/>
          <w:sz w:val="24"/>
          <w:szCs w:val="20"/>
          <w:lang w:eastAsia="ru-RU"/>
        </w:rPr>
      </w:pPr>
      <w:r w:rsidRPr="0022683F">
        <w:rPr>
          <w:rFonts w:ascii="Times New Roman" w:eastAsia="Times New Roman" w:hAnsi="Times New Roman" w:cs="Times New Roman"/>
          <w:color w:val="000000"/>
          <w:sz w:val="24"/>
          <w:szCs w:val="20"/>
          <w:lang w:eastAsia="ru-RU"/>
        </w:rPr>
        <w:t>На определенных этапах разучивания репертуара возможны различные формы занятий. Хор может быть поделен на группы по партиям, что дает возможность более продуктивно прорабатывать хоровые партии, а также уделять внимание индивидуальному развитию каждого ребенка.</w:t>
      </w:r>
    </w:p>
    <w:p w:rsidR="0022683F" w:rsidRPr="0022683F" w:rsidRDefault="0022683F" w:rsidP="0022683F">
      <w:pPr>
        <w:spacing w:after="0" w:line="240" w:lineRule="auto"/>
        <w:rPr>
          <w:rFonts w:ascii="Times New Roman" w:eastAsia="Times New Roman" w:hAnsi="Times New Roman" w:cs="Times New Roman"/>
          <w:b/>
          <w:i/>
          <w:sz w:val="24"/>
          <w:szCs w:val="20"/>
          <w:lang w:eastAsia="ru-RU"/>
        </w:rPr>
      </w:pPr>
      <w:r w:rsidRPr="0022683F">
        <w:rPr>
          <w:rFonts w:ascii="Times New Roman" w:eastAsia="Times New Roman" w:hAnsi="Times New Roman" w:cs="Times New Roman"/>
          <w:b/>
          <w:i/>
          <w:sz w:val="24"/>
          <w:szCs w:val="20"/>
          <w:lang w:eastAsia="ru-RU"/>
        </w:rPr>
        <w:t>2.Цель и задачи учебного предмета «Хор»</w:t>
      </w:r>
    </w:p>
    <w:p w:rsidR="0022683F" w:rsidRPr="0022683F" w:rsidRDefault="0022683F" w:rsidP="0022683F">
      <w:pPr>
        <w:spacing w:after="0" w:line="240" w:lineRule="auto"/>
        <w:rPr>
          <w:rFonts w:ascii="Times New Roman" w:eastAsia="Times New Roman" w:hAnsi="Times New Roman" w:cs="Times New Roman"/>
          <w:b/>
          <w:sz w:val="24"/>
          <w:szCs w:val="20"/>
          <w:lang w:eastAsia="ru-RU"/>
        </w:rPr>
      </w:pPr>
      <w:r w:rsidRPr="0022683F">
        <w:rPr>
          <w:rFonts w:ascii="Times New Roman" w:eastAsia="Times New Roman" w:hAnsi="Times New Roman" w:cs="Times New Roman"/>
          <w:b/>
          <w:sz w:val="24"/>
          <w:szCs w:val="20"/>
          <w:lang w:eastAsia="ru-RU"/>
        </w:rPr>
        <w:t>Цель</w:t>
      </w:r>
      <w:r w:rsidRPr="0022683F">
        <w:rPr>
          <w:rFonts w:ascii="Times New Roman" w:eastAsia="Times New Roman" w:hAnsi="Times New Roman" w:cs="Times New Roman"/>
          <w:sz w:val="24"/>
          <w:szCs w:val="20"/>
          <w:lang w:eastAsia="ru-RU"/>
        </w:rPr>
        <w:t xml:space="preserve">: развитие музыкально-творческих способностей </w:t>
      </w:r>
      <w:proofErr w:type="gramStart"/>
      <w:r w:rsidRPr="0022683F">
        <w:rPr>
          <w:rFonts w:ascii="Times New Roman" w:eastAsia="Times New Roman" w:hAnsi="Times New Roman" w:cs="Times New Roman"/>
          <w:sz w:val="24"/>
          <w:szCs w:val="20"/>
          <w:lang w:eastAsia="ru-RU"/>
        </w:rPr>
        <w:t>учащегося</w:t>
      </w:r>
      <w:proofErr w:type="gramEnd"/>
      <w:r w:rsidRPr="0022683F">
        <w:rPr>
          <w:rFonts w:ascii="Times New Roman" w:eastAsia="Times New Roman" w:hAnsi="Times New Roman" w:cs="Times New Roman"/>
          <w:sz w:val="24"/>
          <w:szCs w:val="20"/>
          <w:lang w:eastAsia="ru-RU"/>
        </w:rPr>
        <w:t xml:space="preserve"> на основе приобретенных им знаний, умений и навыков в области хорового исполнительства, а также выявление наиболее одаренных детей в области хорового исполнительства и подготовки их к дальнейшему поступлению в образовательные учреждения, реализующие образовательные программы среднего профессионального образования по профилю предмета. </w:t>
      </w:r>
    </w:p>
    <w:p w:rsidR="0022683F" w:rsidRPr="0022683F" w:rsidRDefault="0022683F" w:rsidP="0022683F">
      <w:pPr>
        <w:spacing w:after="0" w:line="240" w:lineRule="auto"/>
        <w:rPr>
          <w:rFonts w:ascii="Times New Roman" w:eastAsia="Times New Roman" w:hAnsi="Times New Roman" w:cs="Times New Roman"/>
          <w:b/>
          <w:sz w:val="24"/>
          <w:szCs w:val="20"/>
          <w:lang w:eastAsia="ru-RU"/>
        </w:rPr>
      </w:pPr>
      <w:r w:rsidRPr="0022683F">
        <w:rPr>
          <w:rFonts w:ascii="Times New Roman" w:eastAsia="Times New Roman" w:hAnsi="Times New Roman" w:cs="Times New Roman"/>
          <w:b/>
          <w:sz w:val="24"/>
          <w:szCs w:val="20"/>
          <w:lang w:eastAsia="ru-RU"/>
        </w:rPr>
        <w:t>Задачи: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развитие интереса к классической музыке и музыкальному творчеству;</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развитие музыкальных способностей: слуха, ритма, памяти, музыкальности и артистизма;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формирование умений и навыков хорового исполнительства;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обучение навыкам самостоятельной работы с музыкальным материалом и чтению нот с листа;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приобретение </w:t>
      </w:r>
      <w:proofErr w:type="gramStart"/>
      <w:r w:rsidRPr="0022683F">
        <w:rPr>
          <w:rFonts w:ascii="Times New Roman" w:eastAsia="Times New Roman" w:hAnsi="Times New Roman" w:cs="Times New Roman"/>
          <w:sz w:val="24"/>
          <w:szCs w:val="20"/>
          <w:lang w:eastAsia="ru-RU"/>
        </w:rPr>
        <w:t>обучающимися</w:t>
      </w:r>
      <w:proofErr w:type="gramEnd"/>
      <w:r w:rsidRPr="0022683F">
        <w:rPr>
          <w:rFonts w:ascii="Times New Roman" w:eastAsia="Times New Roman" w:hAnsi="Times New Roman" w:cs="Times New Roman"/>
          <w:sz w:val="24"/>
          <w:szCs w:val="20"/>
          <w:lang w:eastAsia="ru-RU"/>
        </w:rPr>
        <w:t xml:space="preserve">  опыта творческой деятельности и публичных выступлений;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формирование у наиболее одаренных выпускников мотивации к продолжению профессионального обучения в образовательных учреждениях среднего профессионального образования.</w:t>
      </w:r>
    </w:p>
    <w:p w:rsidR="0022683F" w:rsidRPr="0022683F" w:rsidRDefault="0022683F" w:rsidP="0022683F">
      <w:pPr>
        <w:spacing w:after="0" w:line="240" w:lineRule="auto"/>
        <w:rPr>
          <w:rFonts w:ascii="Times New Roman" w:eastAsia="Times New Roman" w:hAnsi="Times New Roman" w:cs="Times New Roman"/>
          <w:b/>
          <w:i/>
          <w:sz w:val="24"/>
          <w:szCs w:val="20"/>
          <w:lang w:eastAsia="ru-RU"/>
        </w:rPr>
      </w:pPr>
      <w:r w:rsidRPr="0022683F">
        <w:rPr>
          <w:rFonts w:ascii="Times New Roman" w:eastAsia="Times New Roman" w:hAnsi="Times New Roman" w:cs="Times New Roman"/>
          <w:b/>
          <w:i/>
          <w:sz w:val="24"/>
          <w:szCs w:val="20"/>
          <w:lang w:eastAsia="ru-RU"/>
        </w:rPr>
        <w:t>3.Обоснование  структуры  учебного предмета «Хор»</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Обоснованием структуры программы являются федеральные государственные требования, отражающие все аспекты работы преподавателя с учеником.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Программа содержит  следующие разделы: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сведения о затратах учебного времени, предусмотренного на освоение учебного предмета;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распределение учебного материала по годам обучения;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описание дидактических единиц учебного предмета;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требования к уровню подготовки </w:t>
      </w:r>
      <w:proofErr w:type="gramStart"/>
      <w:r w:rsidRPr="0022683F">
        <w:rPr>
          <w:rFonts w:ascii="Times New Roman" w:eastAsia="Times New Roman" w:hAnsi="Times New Roman" w:cs="Times New Roman"/>
          <w:sz w:val="24"/>
          <w:szCs w:val="20"/>
          <w:lang w:eastAsia="ru-RU"/>
        </w:rPr>
        <w:t>обучающихся</w:t>
      </w:r>
      <w:proofErr w:type="gram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формы и методы контроля, система оценок;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методическое обеспечение учебного процесса.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В соответствии с данными направлениями строится основной раздел программы "Содержание учебного предмета".</w:t>
      </w:r>
    </w:p>
    <w:p w:rsidR="0022683F" w:rsidRPr="0022683F" w:rsidRDefault="0022683F" w:rsidP="0022683F">
      <w:pPr>
        <w:spacing w:after="0" w:line="240" w:lineRule="auto"/>
        <w:rPr>
          <w:rFonts w:ascii="Times New Roman" w:eastAsia="Times New Roman" w:hAnsi="Times New Roman" w:cs="Times New Roman"/>
          <w:b/>
          <w:i/>
          <w:sz w:val="24"/>
          <w:szCs w:val="20"/>
          <w:lang w:eastAsia="ru-RU"/>
        </w:rPr>
      </w:pPr>
      <w:r w:rsidRPr="0022683F">
        <w:rPr>
          <w:rFonts w:ascii="Times New Roman" w:eastAsia="Times New Roman" w:hAnsi="Times New Roman" w:cs="Times New Roman"/>
          <w:b/>
          <w:i/>
          <w:sz w:val="24"/>
          <w:szCs w:val="20"/>
          <w:lang w:eastAsia="ru-RU"/>
        </w:rPr>
        <w:t>Методы обучения</w:t>
      </w:r>
    </w:p>
    <w:p w:rsidR="0022683F" w:rsidRPr="0022683F" w:rsidRDefault="0022683F" w:rsidP="0022683F">
      <w:pPr>
        <w:spacing w:after="0" w:line="240" w:lineRule="auto"/>
        <w:rPr>
          <w:rFonts w:ascii="Times New Roman" w:eastAsia="Times New Roman" w:hAnsi="Times New Roman" w:cs="Times New Roman"/>
          <w:b/>
          <w:sz w:val="24"/>
          <w:szCs w:val="20"/>
          <w:lang w:eastAsia="ru-RU"/>
        </w:rPr>
      </w:pPr>
      <w:r w:rsidRPr="0022683F">
        <w:rPr>
          <w:rFonts w:ascii="Times New Roman" w:eastAsia="Times New Roman" w:hAnsi="Times New Roman" w:cs="Times New Roman"/>
          <w:sz w:val="24"/>
          <w:szCs w:val="20"/>
          <w:lang w:eastAsia="ru-RU"/>
        </w:rPr>
        <w:t>Для достижения поставленной цели и реализации задач предмета используются следующие методы обучения: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словесный (объяснение, разбор, анализ музыкального материала);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наглядный (показ, демонстрация отдельных частей и всего произведения);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gramStart"/>
      <w:r w:rsidRPr="0022683F">
        <w:rPr>
          <w:rFonts w:ascii="Times New Roman" w:eastAsia="Times New Roman" w:hAnsi="Times New Roman" w:cs="Times New Roman"/>
          <w:sz w:val="24"/>
          <w:szCs w:val="20"/>
          <w:lang w:eastAsia="ru-RU"/>
        </w:rPr>
        <w:lastRenderedPageBreak/>
        <w:t>практический</w:t>
      </w:r>
      <w:proofErr w:type="gramEnd"/>
      <w:r w:rsidRPr="0022683F">
        <w:rPr>
          <w:rFonts w:ascii="Times New Roman" w:eastAsia="Times New Roman" w:hAnsi="Times New Roman" w:cs="Times New Roman"/>
          <w:sz w:val="24"/>
          <w:szCs w:val="20"/>
          <w:lang w:eastAsia="ru-RU"/>
        </w:rPr>
        <w:t xml:space="preserve"> (воспроизводящие и творческие упражнения, деление целого произведения на более мелкие части для подробной проработки и последующая организация целого, репетиционные занятия);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прослушивание записей выдающихся хоровых коллективов и посещение концертов для повышения общего уровня развития обучающихся;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применение индивидуального подхода к каждому ученику с учетом возрастных особенностей, работоспособности и уровня подготовки.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Предложенные методы работы с хоровым коллективом в рамках </w:t>
      </w:r>
      <w:proofErr w:type="spellStart"/>
      <w:r w:rsidRPr="0022683F">
        <w:rPr>
          <w:rFonts w:ascii="Times New Roman" w:eastAsia="Times New Roman" w:hAnsi="Times New Roman" w:cs="Times New Roman"/>
          <w:sz w:val="24"/>
          <w:szCs w:val="20"/>
          <w:lang w:eastAsia="ru-RU"/>
        </w:rPr>
        <w:t>предпрофессиональной</w:t>
      </w:r>
      <w:proofErr w:type="spellEnd"/>
      <w:r w:rsidRPr="0022683F">
        <w:rPr>
          <w:rFonts w:ascii="Times New Roman" w:eastAsia="Times New Roman" w:hAnsi="Times New Roman" w:cs="Times New Roman"/>
          <w:sz w:val="24"/>
          <w:szCs w:val="20"/>
          <w:lang w:eastAsia="ru-RU"/>
        </w:rPr>
        <w:t xml:space="preserve">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хорового исполнительства.</w:t>
      </w:r>
    </w:p>
    <w:p w:rsidR="0022683F" w:rsidRPr="0022683F" w:rsidRDefault="0022683F" w:rsidP="0022683F">
      <w:pPr>
        <w:numPr>
          <w:ilvl w:val="0"/>
          <w:numId w:val="5"/>
        </w:numPr>
        <w:spacing w:after="0" w:line="360" w:lineRule="auto"/>
        <w:ind w:firstLine="720"/>
        <w:jc w:val="both"/>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Описание материально-технических условий реализации учебного предмета «Хор»</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Для реализации программы учебного предмета «Хор» должны быть созданы следующие материально-технические условия, которые  включают в себя: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-концертный зал с концертным роялем или фортепиано, подставками для хора, пультами и </w:t>
      </w:r>
      <w:proofErr w:type="spellStart"/>
      <w:r w:rsidRPr="0022683F">
        <w:rPr>
          <w:rFonts w:ascii="Times New Roman" w:eastAsia="Times New Roman" w:hAnsi="Times New Roman" w:cs="Times New Roman"/>
          <w:sz w:val="24"/>
          <w:szCs w:val="20"/>
          <w:lang w:eastAsia="ru-RU"/>
        </w:rPr>
        <w:t>звукотехническим</w:t>
      </w:r>
      <w:proofErr w:type="spellEnd"/>
      <w:r w:rsidRPr="0022683F">
        <w:rPr>
          <w:rFonts w:ascii="Times New Roman" w:eastAsia="Times New Roman" w:hAnsi="Times New Roman" w:cs="Times New Roman"/>
          <w:sz w:val="24"/>
          <w:szCs w:val="20"/>
          <w:lang w:eastAsia="ru-RU"/>
        </w:rPr>
        <w:t xml:space="preserve"> оборудованием,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-учебную аудиторию для занятий по учебному предмету «Хор» со специальным оборудованием (подставками для хора, роялем или пианино).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-учебные аудитории должны иметь звукоизоляцию.</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bCs/>
          <w:sz w:val="24"/>
          <w:szCs w:val="24"/>
          <w:lang w:eastAsia="ru-RU"/>
        </w:rPr>
        <w:t>Режим занятий</w:t>
      </w:r>
      <w:r w:rsidRPr="0022683F">
        <w:rPr>
          <w:rFonts w:ascii="Times New Roman" w:eastAsia="Times New Roman" w:hAnsi="Times New Roman" w:cs="Times New Roman"/>
          <w:sz w:val="24"/>
          <w:szCs w:val="24"/>
          <w:lang w:eastAsia="ru-RU"/>
        </w:rPr>
        <w:t xml:space="preserve"> обусловлен спецификой дополнительного образования.</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sz w:val="24"/>
          <w:szCs w:val="24"/>
          <w:lang w:eastAsia="ru-RU"/>
        </w:rPr>
        <w:t>Дополнительная образовательная программа реализуется в течение календарного года.</w:t>
      </w:r>
      <w:r w:rsidRPr="0022683F">
        <w:rPr>
          <w:rFonts w:ascii="Times New Roman" w:eastAsia="Times New Roman" w:hAnsi="Times New Roman" w:cs="Times New Roman"/>
          <w:sz w:val="24"/>
          <w:szCs w:val="24"/>
          <w:lang w:eastAsia="ru-RU" w:bidi="he-IL"/>
        </w:rPr>
        <w:t xml:space="preserve"> Периодичность занятий – в 1-4 классах 3 урока  в неделю по 1 часу продолжительностью 45 минут, в 5-8 классах 4  урока в неделю, продолжительностью 45 минут каждый.</w:t>
      </w:r>
      <w:r w:rsidRPr="0022683F">
        <w:rPr>
          <w:rFonts w:ascii="Times New Roman" w:eastAsia="Times New Roman" w:hAnsi="Times New Roman" w:cs="Times New Roman"/>
          <w:sz w:val="24"/>
          <w:szCs w:val="24"/>
          <w:lang w:eastAsia="ru-RU"/>
        </w:rPr>
        <w:t xml:space="preserve"> Перерыв между уроками – 5 минут.</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Планируемые результаты освоения учебного предмета: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i/>
          <w:sz w:val="24"/>
          <w:szCs w:val="20"/>
          <w:lang w:eastAsia="ru-RU"/>
        </w:rPr>
        <w:t>Личностные результаты: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-формирование художественного вкуса как способности чувствовать и воспринимать музыкальное искусство во всем многообразии его видов и жанров;</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-формирование </w:t>
      </w:r>
      <w:proofErr w:type="spellStart"/>
      <w:r w:rsidRPr="0022683F">
        <w:rPr>
          <w:rFonts w:ascii="Times New Roman" w:eastAsia="Times New Roman" w:hAnsi="Times New Roman" w:cs="Times New Roman"/>
          <w:sz w:val="24"/>
          <w:szCs w:val="20"/>
          <w:lang w:eastAsia="ru-RU"/>
        </w:rPr>
        <w:t>мультикультурной</w:t>
      </w:r>
      <w:proofErr w:type="spellEnd"/>
      <w:r w:rsidRPr="0022683F">
        <w:rPr>
          <w:rFonts w:ascii="Times New Roman" w:eastAsia="Times New Roman" w:hAnsi="Times New Roman" w:cs="Times New Roman"/>
          <w:sz w:val="24"/>
          <w:szCs w:val="20"/>
          <w:lang w:eastAsia="ru-RU"/>
        </w:rPr>
        <w:t xml:space="preserve"> картины современного мира</w:t>
      </w:r>
      <w:proofErr w:type="gramStart"/>
      <w:r w:rsidRPr="0022683F">
        <w:rPr>
          <w:rFonts w:ascii="Times New Roman" w:eastAsia="Times New Roman" w:hAnsi="Times New Roman" w:cs="Times New Roman"/>
          <w:sz w:val="24"/>
          <w:szCs w:val="20"/>
          <w:lang w:eastAsia="ru-RU"/>
        </w:rPr>
        <w:t xml:space="preserve"> ;</w:t>
      </w:r>
      <w:proofErr w:type="gramEnd"/>
      <w:r w:rsidRPr="0022683F">
        <w:rPr>
          <w:rFonts w:ascii="Times New Roman" w:eastAsia="Times New Roman" w:hAnsi="Times New Roman" w:cs="Times New Roman"/>
          <w:sz w:val="24"/>
          <w:szCs w:val="20"/>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становление музыкальной культуры как неотъемлемой части духовной культуры;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-формирование навыков самостоятельной работы при выполнении учебных и творческих задач;</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-готовность к осознанному выбору дальнейшей образовательной траектории;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 умение познавать мир через музыкальные формы и образы;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-творческая самореализация на занятии;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-эмоциональное осознание себя и окружающего мира;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-использование фантазии, воображения при выполнении учебных действий;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 формирование духовно-нравственных оснований;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-сотрудничество в ходе реализации коллективных творческих проектов, решения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различных музыкально-творческих задач.</w:t>
      </w:r>
    </w:p>
    <w:p w:rsidR="0022683F" w:rsidRPr="0022683F" w:rsidRDefault="0022683F" w:rsidP="0022683F">
      <w:pPr>
        <w:spacing w:after="0" w:line="240" w:lineRule="auto"/>
        <w:rPr>
          <w:rFonts w:ascii="Times New Roman" w:eastAsia="Times New Roman" w:hAnsi="Times New Roman" w:cs="Times New Roman"/>
          <w:bCs/>
          <w:color w:val="000000"/>
          <w:sz w:val="24"/>
          <w:szCs w:val="20"/>
          <w:lang w:eastAsia="ru-RU"/>
        </w:rPr>
      </w:pPr>
      <w:r w:rsidRPr="0022683F">
        <w:rPr>
          <w:rFonts w:ascii="Times New Roman" w:eastAsia="Times New Roman" w:hAnsi="Times New Roman" w:cs="Times New Roman"/>
          <w:bCs/>
          <w:color w:val="000000"/>
          <w:sz w:val="24"/>
          <w:szCs w:val="20"/>
          <w:lang w:eastAsia="ru-RU"/>
        </w:rPr>
        <w:t>Формы  подведения итогов реализации программы:</w:t>
      </w:r>
    </w:p>
    <w:p w:rsidR="0022683F" w:rsidRPr="0022683F" w:rsidRDefault="0022683F" w:rsidP="0022683F">
      <w:pPr>
        <w:spacing w:after="0" w:line="240" w:lineRule="auto"/>
        <w:rPr>
          <w:rFonts w:ascii="Times New Roman" w:eastAsia="Times New Roman" w:hAnsi="Times New Roman" w:cs="Times New Roman"/>
          <w:color w:val="000000"/>
          <w:sz w:val="24"/>
          <w:szCs w:val="20"/>
          <w:lang w:eastAsia="ru-RU"/>
        </w:rPr>
      </w:pPr>
      <w:r w:rsidRPr="0022683F">
        <w:rPr>
          <w:rFonts w:ascii="Times New Roman" w:eastAsia="Times New Roman" w:hAnsi="Times New Roman" w:cs="Times New Roman"/>
          <w:color w:val="000000"/>
          <w:sz w:val="24"/>
          <w:szCs w:val="20"/>
          <w:lang w:eastAsia="ru-RU"/>
        </w:rPr>
        <w:t xml:space="preserve">Прохождение  курса  программы  </w:t>
      </w:r>
      <w:r w:rsidRPr="0022683F">
        <w:rPr>
          <w:rFonts w:ascii="Times New Roman" w:eastAsia="Times New Roman" w:hAnsi="Times New Roman" w:cs="Times New Roman"/>
          <w:bCs/>
          <w:color w:val="000000"/>
          <w:sz w:val="24"/>
          <w:szCs w:val="20"/>
          <w:lang w:eastAsia="ru-RU"/>
        </w:rPr>
        <w:t xml:space="preserve">« хор»  </w:t>
      </w:r>
      <w:r w:rsidRPr="0022683F">
        <w:rPr>
          <w:rFonts w:ascii="Times New Roman" w:eastAsia="Times New Roman" w:hAnsi="Times New Roman" w:cs="Times New Roman"/>
          <w:color w:val="000000"/>
          <w:sz w:val="24"/>
          <w:szCs w:val="20"/>
          <w:lang w:eastAsia="ru-RU"/>
        </w:rPr>
        <w:t>предусматривает  приобретение следующих компонентов:</w:t>
      </w:r>
    </w:p>
    <w:p w:rsidR="0022683F" w:rsidRPr="0022683F" w:rsidRDefault="0022683F" w:rsidP="0022683F">
      <w:pPr>
        <w:spacing w:after="0" w:line="240" w:lineRule="auto"/>
        <w:rPr>
          <w:rFonts w:ascii="Times New Roman" w:eastAsia="Times New Roman" w:hAnsi="Times New Roman" w:cs="Times New Roman"/>
          <w:color w:val="000000"/>
          <w:sz w:val="24"/>
          <w:szCs w:val="20"/>
          <w:lang w:eastAsia="ru-RU"/>
        </w:rPr>
      </w:pPr>
      <w:r w:rsidRPr="0022683F">
        <w:rPr>
          <w:rFonts w:ascii="Times New Roman" w:eastAsia="Times New Roman" w:hAnsi="Times New Roman" w:cs="Times New Roman"/>
          <w:color w:val="000000"/>
          <w:sz w:val="24"/>
          <w:szCs w:val="20"/>
          <w:lang w:eastAsia="ru-RU"/>
        </w:rPr>
        <w:t>Правильную певческую позицию;</w:t>
      </w:r>
    </w:p>
    <w:p w:rsidR="0022683F" w:rsidRPr="0022683F" w:rsidRDefault="0022683F" w:rsidP="0022683F">
      <w:pPr>
        <w:spacing w:after="0" w:line="240" w:lineRule="auto"/>
        <w:rPr>
          <w:rFonts w:ascii="Times New Roman" w:eastAsia="Times New Roman" w:hAnsi="Times New Roman" w:cs="Times New Roman"/>
          <w:color w:val="000000"/>
          <w:sz w:val="24"/>
          <w:szCs w:val="20"/>
          <w:lang w:eastAsia="ru-RU"/>
        </w:rPr>
      </w:pPr>
      <w:r w:rsidRPr="0022683F">
        <w:rPr>
          <w:rFonts w:ascii="Times New Roman" w:eastAsia="Times New Roman" w:hAnsi="Times New Roman" w:cs="Times New Roman"/>
          <w:color w:val="000000"/>
          <w:sz w:val="24"/>
          <w:szCs w:val="20"/>
          <w:lang w:eastAsia="ru-RU"/>
        </w:rPr>
        <w:t>Правильную певческую установку;</w:t>
      </w:r>
    </w:p>
    <w:p w:rsidR="0022683F" w:rsidRPr="0022683F" w:rsidRDefault="0022683F" w:rsidP="0022683F">
      <w:pPr>
        <w:spacing w:after="0" w:line="240" w:lineRule="auto"/>
        <w:rPr>
          <w:rFonts w:ascii="Times New Roman" w:eastAsia="Times New Roman" w:hAnsi="Times New Roman" w:cs="Times New Roman"/>
          <w:color w:val="000000"/>
          <w:sz w:val="24"/>
          <w:szCs w:val="20"/>
          <w:lang w:eastAsia="ru-RU"/>
        </w:rPr>
      </w:pPr>
      <w:r w:rsidRPr="0022683F">
        <w:rPr>
          <w:rFonts w:ascii="Times New Roman" w:eastAsia="Times New Roman" w:hAnsi="Times New Roman" w:cs="Times New Roman"/>
          <w:color w:val="000000"/>
          <w:sz w:val="24"/>
          <w:szCs w:val="20"/>
          <w:lang w:eastAsia="ru-RU"/>
        </w:rPr>
        <w:t>Эмоциональное исполнение песен разного характера;</w:t>
      </w:r>
    </w:p>
    <w:p w:rsidR="0022683F" w:rsidRPr="0022683F" w:rsidRDefault="0022683F" w:rsidP="0022683F">
      <w:pPr>
        <w:spacing w:after="0" w:line="240" w:lineRule="auto"/>
        <w:rPr>
          <w:rFonts w:ascii="Times New Roman" w:eastAsia="Times New Roman" w:hAnsi="Times New Roman" w:cs="Times New Roman"/>
          <w:color w:val="000000"/>
          <w:sz w:val="24"/>
          <w:szCs w:val="20"/>
          <w:lang w:eastAsia="ru-RU"/>
        </w:rPr>
      </w:pPr>
      <w:r w:rsidRPr="0022683F">
        <w:rPr>
          <w:rFonts w:ascii="Times New Roman" w:eastAsia="Times New Roman" w:hAnsi="Times New Roman" w:cs="Times New Roman"/>
          <w:color w:val="000000"/>
          <w:sz w:val="24"/>
          <w:szCs w:val="20"/>
          <w:lang w:eastAsia="ru-RU"/>
        </w:rPr>
        <w:t>Знание терминологии вокального искусства.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Главной формой  аттестации  учащегося по предмету «Хор» является участие в концертных выступлениях.</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Каждое концертное выступление является определенным итогом в работе коллектива.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Критерием оценки качества подготовки учащихся по предмету «Хор» может быть: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-участие в открытых уроках;</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хоровых </w:t>
      </w:r>
      <w:proofErr w:type="gramStart"/>
      <w:r w:rsidRPr="0022683F">
        <w:rPr>
          <w:rFonts w:ascii="Times New Roman" w:eastAsia="Times New Roman" w:hAnsi="Times New Roman" w:cs="Times New Roman"/>
          <w:sz w:val="24"/>
          <w:szCs w:val="20"/>
          <w:lang w:eastAsia="ru-RU"/>
        </w:rPr>
        <w:t>конкурсах</w:t>
      </w:r>
      <w:proofErr w:type="gramEnd"/>
      <w:r w:rsidRPr="0022683F">
        <w:rPr>
          <w:rFonts w:ascii="Times New Roman" w:eastAsia="Times New Roman" w:hAnsi="Times New Roman" w:cs="Times New Roman"/>
          <w:sz w:val="24"/>
          <w:szCs w:val="20"/>
          <w:lang w:eastAsia="ru-RU"/>
        </w:rPr>
        <w:t xml:space="preserve">, фестивалях;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lastRenderedPageBreak/>
        <w:t xml:space="preserve">-годовых отчетных </w:t>
      </w:r>
      <w:proofErr w:type="gramStart"/>
      <w:r w:rsidRPr="0022683F">
        <w:rPr>
          <w:rFonts w:ascii="Times New Roman" w:eastAsia="Times New Roman" w:hAnsi="Times New Roman" w:cs="Times New Roman"/>
          <w:sz w:val="24"/>
          <w:szCs w:val="20"/>
          <w:lang w:eastAsia="ru-RU"/>
        </w:rPr>
        <w:t>концертах</w:t>
      </w:r>
      <w:proofErr w:type="gramEnd"/>
      <w:r w:rsidRPr="0022683F">
        <w:rPr>
          <w:rFonts w:ascii="Times New Roman" w:eastAsia="Times New Roman" w:hAnsi="Times New Roman" w:cs="Times New Roman"/>
          <w:sz w:val="24"/>
          <w:szCs w:val="20"/>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-открытых </w:t>
      </w:r>
      <w:proofErr w:type="gramStart"/>
      <w:r w:rsidRPr="0022683F">
        <w:rPr>
          <w:rFonts w:ascii="Times New Roman" w:eastAsia="Times New Roman" w:hAnsi="Times New Roman" w:cs="Times New Roman"/>
          <w:sz w:val="24"/>
          <w:szCs w:val="20"/>
          <w:lang w:eastAsia="ru-RU"/>
        </w:rPr>
        <w:t>репетициях</w:t>
      </w:r>
      <w:proofErr w:type="gramEnd"/>
      <w:r w:rsidRPr="0022683F">
        <w:rPr>
          <w:rFonts w:ascii="Times New Roman" w:eastAsia="Times New Roman" w:hAnsi="Times New Roman" w:cs="Times New Roman"/>
          <w:sz w:val="24"/>
          <w:szCs w:val="20"/>
          <w:lang w:eastAsia="ru-RU"/>
        </w:rPr>
        <w:t xml:space="preserve"> для родителей и преподавателей;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-школьных </w:t>
      </w:r>
      <w:proofErr w:type="gramStart"/>
      <w:r w:rsidRPr="0022683F">
        <w:rPr>
          <w:rFonts w:ascii="Times New Roman" w:eastAsia="Times New Roman" w:hAnsi="Times New Roman" w:cs="Times New Roman"/>
          <w:sz w:val="24"/>
          <w:szCs w:val="20"/>
          <w:lang w:eastAsia="ru-RU"/>
        </w:rPr>
        <w:t>концертах</w:t>
      </w:r>
      <w:proofErr w:type="gram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w:t>
      </w:r>
      <w:proofErr w:type="gramStart"/>
      <w:r w:rsidRPr="0022683F">
        <w:rPr>
          <w:rFonts w:ascii="Times New Roman" w:eastAsia="Times New Roman" w:hAnsi="Times New Roman" w:cs="Times New Roman"/>
          <w:sz w:val="24"/>
          <w:szCs w:val="20"/>
          <w:lang w:eastAsia="ru-RU"/>
        </w:rPr>
        <w:t>мастер-классах</w:t>
      </w:r>
      <w:proofErr w:type="gramEnd"/>
      <w:r w:rsidRPr="0022683F">
        <w:rPr>
          <w:rFonts w:ascii="Times New Roman" w:eastAsia="Times New Roman" w:hAnsi="Times New Roman" w:cs="Times New Roman"/>
          <w:sz w:val="24"/>
          <w:szCs w:val="20"/>
          <w:lang w:eastAsia="ru-RU"/>
        </w:rPr>
        <w:t xml:space="preserve"> и т.д.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
    <w:p w:rsidR="0022683F" w:rsidRPr="0022683F" w:rsidRDefault="0022683F" w:rsidP="0022683F">
      <w:pPr>
        <w:spacing w:after="0" w:line="240" w:lineRule="auto"/>
        <w:rPr>
          <w:rFonts w:ascii="Times New Roman" w:eastAsia="Times New Roman" w:hAnsi="Times New Roman" w:cs="Times New Roman"/>
          <w:b/>
          <w:i/>
          <w:sz w:val="24"/>
          <w:szCs w:val="20"/>
          <w:lang w:eastAsia="ru-RU"/>
        </w:rPr>
      </w:pPr>
      <w:r w:rsidRPr="0022683F">
        <w:rPr>
          <w:rFonts w:ascii="Times New Roman" w:eastAsia="Times New Roman" w:hAnsi="Times New Roman" w:cs="Times New Roman"/>
          <w:sz w:val="24"/>
          <w:szCs w:val="20"/>
          <w:lang w:eastAsia="ru-RU"/>
        </w:rPr>
        <w:t>1-1.</w:t>
      </w:r>
      <w:r w:rsidRPr="0022683F">
        <w:rPr>
          <w:rFonts w:ascii="Times New Roman" w:eastAsia="Times New Roman" w:hAnsi="Times New Roman" w:cs="Times New Roman"/>
          <w:b/>
          <w:i/>
          <w:sz w:val="24"/>
          <w:szCs w:val="20"/>
          <w:lang w:eastAsia="ru-RU"/>
        </w:rPr>
        <w:t>Содержание  образовательной программы.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i/>
          <w:sz w:val="24"/>
          <w:szCs w:val="20"/>
          <w:lang w:eastAsia="ru-RU"/>
        </w:rPr>
        <w:t xml:space="preserve">Сведения о затратах учебного времени, </w:t>
      </w:r>
      <w:r w:rsidRPr="0022683F">
        <w:rPr>
          <w:rFonts w:ascii="Times New Roman" w:eastAsia="Times New Roman" w:hAnsi="Times New Roman" w:cs="Times New Roman"/>
          <w:sz w:val="24"/>
          <w:szCs w:val="20"/>
          <w:lang w:eastAsia="ru-RU"/>
        </w:rPr>
        <w:t>предусмотренного на освоение учебного предмета «Хор», на максимальную, самостоятельную нагрузку обучающихся и аудиторные занятия:</w:t>
      </w:r>
    </w:p>
    <w:tbl>
      <w:tblPr>
        <w:tblW w:w="10314" w:type="dxa"/>
        <w:tblLayout w:type="fixed"/>
        <w:tblLook w:val="0000"/>
      </w:tblPr>
      <w:tblGrid>
        <w:gridCol w:w="3918"/>
        <w:gridCol w:w="794"/>
        <w:gridCol w:w="780"/>
        <w:gridCol w:w="17"/>
        <w:gridCol w:w="778"/>
        <w:gridCol w:w="19"/>
        <w:gridCol w:w="791"/>
        <w:gridCol w:w="7"/>
        <w:gridCol w:w="797"/>
        <w:gridCol w:w="6"/>
        <w:gridCol w:w="795"/>
        <w:gridCol w:w="9"/>
        <w:gridCol w:w="788"/>
        <w:gridCol w:w="815"/>
      </w:tblGrid>
      <w:tr w:rsidR="0022683F" w:rsidRPr="0022683F" w:rsidTr="008D1C67">
        <w:trPr>
          <w:trHeight w:val="389"/>
        </w:trPr>
        <w:tc>
          <w:tcPr>
            <w:tcW w:w="10314" w:type="dxa"/>
            <w:gridSpan w:val="14"/>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 xml:space="preserve">Распределение по годам обучения </w:t>
            </w:r>
          </w:p>
        </w:tc>
      </w:tr>
      <w:tr w:rsidR="0022683F" w:rsidRPr="0022683F" w:rsidTr="008D1C67">
        <w:trPr>
          <w:trHeight w:val="389"/>
        </w:trPr>
        <w:tc>
          <w:tcPr>
            <w:tcW w:w="3918"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360" w:lineRule="auto"/>
              <w:jc w:val="both"/>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Класс</w:t>
            </w:r>
          </w:p>
        </w:tc>
        <w:tc>
          <w:tcPr>
            <w:tcW w:w="794"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2</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w:t>
            </w:r>
          </w:p>
        </w:tc>
        <w:tc>
          <w:tcPr>
            <w:tcW w:w="798"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w:t>
            </w:r>
          </w:p>
        </w:tc>
        <w:tc>
          <w:tcPr>
            <w:tcW w:w="797"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5</w:t>
            </w:r>
          </w:p>
        </w:tc>
        <w:tc>
          <w:tcPr>
            <w:tcW w:w="801"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6</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7</w:t>
            </w:r>
          </w:p>
        </w:tc>
        <w:tc>
          <w:tcPr>
            <w:tcW w:w="815"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8</w:t>
            </w:r>
          </w:p>
        </w:tc>
      </w:tr>
      <w:tr w:rsidR="0022683F" w:rsidRPr="0022683F" w:rsidTr="008D1C67">
        <w:trPr>
          <w:trHeight w:val="389"/>
        </w:trPr>
        <w:tc>
          <w:tcPr>
            <w:tcW w:w="3918"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spacing w:val="-2"/>
                <w:sz w:val="24"/>
                <w:szCs w:val="24"/>
              </w:rPr>
            </w:pPr>
            <w:r w:rsidRPr="0022683F">
              <w:rPr>
                <w:rFonts w:ascii="Times New Roman" w:eastAsia="Times New Roman" w:hAnsi="Times New Roman" w:cs="Times New Roman"/>
                <w:spacing w:val="-2"/>
                <w:sz w:val="24"/>
                <w:szCs w:val="24"/>
              </w:rPr>
              <w:t>Продолжительность учебных занятий (в неделях)</w:t>
            </w:r>
          </w:p>
        </w:tc>
        <w:tc>
          <w:tcPr>
            <w:tcW w:w="794"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34</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35</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35</w:t>
            </w:r>
          </w:p>
        </w:tc>
        <w:tc>
          <w:tcPr>
            <w:tcW w:w="798"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35</w:t>
            </w:r>
          </w:p>
        </w:tc>
        <w:tc>
          <w:tcPr>
            <w:tcW w:w="797"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35</w:t>
            </w:r>
          </w:p>
        </w:tc>
        <w:tc>
          <w:tcPr>
            <w:tcW w:w="801"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35</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35</w:t>
            </w:r>
          </w:p>
        </w:tc>
        <w:tc>
          <w:tcPr>
            <w:tcW w:w="815"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35</w:t>
            </w:r>
          </w:p>
        </w:tc>
      </w:tr>
      <w:tr w:rsidR="0022683F" w:rsidRPr="0022683F" w:rsidTr="008D1C67">
        <w:trPr>
          <w:trHeight w:val="389"/>
        </w:trPr>
        <w:tc>
          <w:tcPr>
            <w:tcW w:w="3918"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Количество часов</w:t>
            </w:r>
            <w:r w:rsidRPr="0022683F">
              <w:rPr>
                <w:rFonts w:ascii="Times New Roman" w:eastAsia="Times New Roman" w:hAnsi="Times New Roman" w:cs="Times New Roman"/>
                <w:sz w:val="24"/>
                <w:szCs w:val="24"/>
              </w:rPr>
              <w:t xml:space="preserve"> на аудиторные занятия в неделю</w:t>
            </w:r>
          </w:p>
        </w:tc>
        <w:tc>
          <w:tcPr>
            <w:tcW w:w="794"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w:t>
            </w:r>
          </w:p>
        </w:tc>
        <w:tc>
          <w:tcPr>
            <w:tcW w:w="798"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w:t>
            </w:r>
          </w:p>
        </w:tc>
        <w:tc>
          <w:tcPr>
            <w:tcW w:w="797"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w:t>
            </w:r>
          </w:p>
        </w:tc>
        <w:tc>
          <w:tcPr>
            <w:tcW w:w="801"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w:t>
            </w:r>
          </w:p>
        </w:tc>
        <w:tc>
          <w:tcPr>
            <w:tcW w:w="815"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w:t>
            </w:r>
          </w:p>
        </w:tc>
      </w:tr>
      <w:tr w:rsidR="0022683F" w:rsidRPr="0022683F" w:rsidTr="008D1C67">
        <w:trPr>
          <w:cantSplit/>
          <w:trHeight w:val="250"/>
        </w:trPr>
        <w:tc>
          <w:tcPr>
            <w:tcW w:w="3918" w:type="dxa"/>
            <w:vMerge w:val="restart"/>
            <w:tcBorders>
              <w:top w:val="single" w:sz="4" w:space="0" w:color="000000"/>
              <w:left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Общее количество часов</w:t>
            </w:r>
            <w:r w:rsidRPr="0022683F">
              <w:rPr>
                <w:rFonts w:ascii="Times New Roman" w:eastAsia="Times New Roman" w:hAnsi="Times New Roman" w:cs="Times New Roman"/>
                <w:sz w:val="24"/>
                <w:szCs w:val="24"/>
              </w:rPr>
              <w:t xml:space="preserve"> на аудиторные занятия</w:t>
            </w:r>
          </w:p>
        </w:tc>
        <w:tc>
          <w:tcPr>
            <w:tcW w:w="794" w:type="dxa"/>
            <w:tcBorders>
              <w:top w:val="single" w:sz="4" w:space="0" w:color="000000"/>
              <w:left w:val="single" w:sz="4" w:space="0" w:color="000000"/>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102</w:t>
            </w:r>
          </w:p>
        </w:tc>
        <w:tc>
          <w:tcPr>
            <w:tcW w:w="797" w:type="dxa"/>
            <w:gridSpan w:val="2"/>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105</w:t>
            </w:r>
          </w:p>
        </w:tc>
        <w:tc>
          <w:tcPr>
            <w:tcW w:w="797" w:type="dxa"/>
            <w:gridSpan w:val="2"/>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105</w:t>
            </w:r>
          </w:p>
        </w:tc>
        <w:tc>
          <w:tcPr>
            <w:tcW w:w="798" w:type="dxa"/>
            <w:gridSpan w:val="2"/>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105</w:t>
            </w:r>
          </w:p>
        </w:tc>
        <w:tc>
          <w:tcPr>
            <w:tcW w:w="797" w:type="dxa"/>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140</w:t>
            </w:r>
          </w:p>
        </w:tc>
        <w:tc>
          <w:tcPr>
            <w:tcW w:w="810" w:type="dxa"/>
            <w:gridSpan w:val="3"/>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140</w:t>
            </w:r>
          </w:p>
        </w:tc>
        <w:tc>
          <w:tcPr>
            <w:tcW w:w="788" w:type="dxa"/>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140</w:t>
            </w:r>
          </w:p>
        </w:tc>
        <w:tc>
          <w:tcPr>
            <w:tcW w:w="815" w:type="dxa"/>
            <w:tcBorders>
              <w:top w:val="single" w:sz="4" w:space="0" w:color="000000"/>
              <w:left w:val="single" w:sz="4" w:space="0" w:color="auto"/>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140</w:t>
            </w:r>
          </w:p>
        </w:tc>
      </w:tr>
      <w:tr w:rsidR="0022683F" w:rsidRPr="0022683F" w:rsidTr="008D1C67">
        <w:trPr>
          <w:cantSplit/>
          <w:trHeight w:val="172"/>
        </w:trPr>
        <w:tc>
          <w:tcPr>
            <w:tcW w:w="3918" w:type="dxa"/>
            <w:vMerge/>
            <w:tcBorders>
              <w:left w:val="single" w:sz="4" w:space="0" w:color="000000"/>
              <w:bottom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bCs/>
                <w:sz w:val="24"/>
                <w:szCs w:val="24"/>
              </w:rPr>
            </w:pPr>
          </w:p>
        </w:tc>
        <w:tc>
          <w:tcPr>
            <w:tcW w:w="3983" w:type="dxa"/>
            <w:gridSpan w:val="8"/>
            <w:tcBorders>
              <w:top w:val="single" w:sz="4" w:space="0" w:color="000000"/>
              <w:left w:val="single" w:sz="4" w:space="0" w:color="000000"/>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980</w:t>
            </w:r>
          </w:p>
        </w:tc>
        <w:tc>
          <w:tcPr>
            <w:tcW w:w="2413" w:type="dxa"/>
            <w:gridSpan w:val="5"/>
            <w:tcBorders>
              <w:top w:val="single" w:sz="4" w:space="0" w:color="000000"/>
              <w:left w:val="single" w:sz="4" w:space="0" w:color="auto"/>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r>
      <w:tr w:rsidR="0022683F" w:rsidRPr="0022683F" w:rsidTr="008D1C67">
        <w:trPr>
          <w:trHeight w:val="389"/>
        </w:trPr>
        <w:tc>
          <w:tcPr>
            <w:tcW w:w="3918"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Количество часов</w:t>
            </w:r>
            <w:r w:rsidRPr="0022683F">
              <w:rPr>
                <w:rFonts w:ascii="Times New Roman" w:eastAsia="Times New Roman" w:hAnsi="Times New Roman" w:cs="Times New Roman"/>
                <w:sz w:val="24"/>
                <w:szCs w:val="24"/>
              </w:rPr>
              <w:t xml:space="preserve"> на внеаудиторные</w:t>
            </w:r>
            <w:r w:rsidRPr="0022683F">
              <w:rPr>
                <w:rFonts w:ascii="Times New Roman" w:eastAsia="Times New Roman" w:hAnsi="Times New Roman" w:cs="Times New Roman"/>
                <w:b/>
                <w:sz w:val="24"/>
                <w:szCs w:val="24"/>
              </w:rPr>
              <w:t xml:space="preserve"> </w:t>
            </w:r>
            <w:r w:rsidRPr="0022683F">
              <w:rPr>
                <w:rFonts w:ascii="Times New Roman" w:eastAsia="Times New Roman" w:hAnsi="Times New Roman" w:cs="Times New Roman"/>
                <w:sz w:val="24"/>
                <w:szCs w:val="24"/>
              </w:rPr>
              <w:t>занятия в неделю</w:t>
            </w:r>
          </w:p>
        </w:tc>
        <w:tc>
          <w:tcPr>
            <w:tcW w:w="794"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w:t>
            </w:r>
          </w:p>
        </w:tc>
        <w:tc>
          <w:tcPr>
            <w:tcW w:w="798"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w:t>
            </w:r>
          </w:p>
        </w:tc>
        <w:tc>
          <w:tcPr>
            <w:tcW w:w="797"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w:t>
            </w:r>
          </w:p>
        </w:tc>
        <w:tc>
          <w:tcPr>
            <w:tcW w:w="801"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2</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2</w:t>
            </w:r>
          </w:p>
        </w:tc>
        <w:tc>
          <w:tcPr>
            <w:tcW w:w="815"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2</w:t>
            </w:r>
          </w:p>
        </w:tc>
      </w:tr>
      <w:tr w:rsidR="0022683F" w:rsidRPr="0022683F" w:rsidTr="008D1C67">
        <w:trPr>
          <w:trHeight w:val="389"/>
        </w:trPr>
        <w:tc>
          <w:tcPr>
            <w:tcW w:w="3918"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Общее количество часов</w:t>
            </w:r>
            <w:r w:rsidRPr="0022683F">
              <w:rPr>
                <w:rFonts w:ascii="Times New Roman" w:eastAsia="Times New Roman" w:hAnsi="Times New Roman" w:cs="Times New Roman"/>
                <w:sz w:val="24"/>
                <w:szCs w:val="24"/>
              </w:rPr>
              <w:t xml:space="preserve"> на внеаудиторные (самостоятельные) занятия по годам</w:t>
            </w:r>
          </w:p>
        </w:tc>
        <w:tc>
          <w:tcPr>
            <w:tcW w:w="794" w:type="dxa"/>
            <w:tcBorders>
              <w:top w:val="single" w:sz="4" w:space="0" w:color="000000"/>
              <w:left w:val="single" w:sz="4" w:space="0" w:color="000000"/>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35</w:t>
            </w:r>
          </w:p>
        </w:tc>
        <w:tc>
          <w:tcPr>
            <w:tcW w:w="797" w:type="dxa"/>
            <w:gridSpan w:val="2"/>
            <w:tcBorders>
              <w:top w:val="single" w:sz="4" w:space="0" w:color="000000"/>
              <w:left w:val="single" w:sz="4" w:space="0" w:color="auto"/>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36</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36</w:t>
            </w:r>
          </w:p>
        </w:tc>
        <w:tc>
          <w:tcPr>
            <w:tcW w:w="798"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36</w:t>
            </w:r>
          </w:p>
        </w:tc>
        <w:tc>
          <w:tcPr>
            <w:tcW w:w="797"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36</w:t>
            </w:r>
          </w:p>
        </w:tc>
        <w:tc>
          <w:tcPr>
            <w:tcW w:w="801"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70</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70</w:t>
            </w:r>
          </w:p>
        </w:tc>
        <w:tc>
          <w:tcPr>
            <w:tcW w:w="815"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70</w:t>
            </w:r>
          </w:p>
        </w:tc>
      </w:tr>
      <w:tr w:rsidR="0022683F" w:rsidRPr="0022683F" w:rsidTr="008D1C67">
        <w:trPr>
          <w:cantSplit/>
          <w:trHeight w:val="389"/>
        </w:trPr>
        <w:tc>
          <w:tcPr>
            <w:tcW w:w="3918" w:type="dxa"/>
            <w:vMerge w:val="restart"/>
            <w:tcBorders>
              <w:top w:val="single" w:sz="4" w:space="0" w:color="000000"/>
              <w:left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Общее количество часов</w:t>
            </w:r>
            <w:r w:rsidRPr="0022683F">
              <w:rPr>
                <w:rFonts w:ascii="Times New Roman" w:eastAsia="Times New Roman" w:hAnsi="Times New Roman" w:cs="Times New Roman"/>
                <w:sz w:val="24"/>
                <w:szCs w:val="24"/>
              </w:rPr>
              <w:t xml:space="preserve"> на внеаудиторные (самостоятельные) занятия</w:t>
            </w:r>
          </w:p>
        </w:tc>
        <w:tc>
          <w:tcPr>
            <w:tcW w:w="794" w:type="dxa"/>
            <w:tcBorders>
              <w:top w:val="single" w:sz="4" w:space="0" w:color="000000"/>
              <w:left w:val="single" w:sz="4" w:space="0" w:color="000000"/>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c>
          <w:tcPr>
            <w:tcW w:w="780" w:type="dxa"/>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c>
          <w:tcPr>
            <w:tcW w:w="795" w:type="dxa"/>
            <w:gridSpan w:val="2"/>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c>
          <w:tcPr>
            <w:tcW w:w="810" w:type="dxa"/>
            <w:gridSpan w:val="2"/>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c>
          <w:tcPr>
            <w:tcW w:w="810" w:type="dxa"/>
            <w:gridSpan w:val="3"/>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c>
          <w:tcPr>
            <w:tcW w:w="795" w:type="dxa"/>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c>
          <w:tcPr>
            <w:tcW w:w="797" w:type="dxa"/>
            <w:gridSpan w:val="2"/>
            <w:tcBorders>
              <w:top w:val="single" w:sz="4" w:space="0" w:color="000000"/>
              <w:left w:val="single" w:sz="4" w:space="0" w:color="auto"/>
              <w:bottom w:val="single" w:sz="4" w:space="0" w:color="000000"/>
              <w:right w:val="single" w:sz="4" w:space="0" w:color="auto"/>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c>
          <w:tcPr>
            <w:tcW w:w="815" w:type="dxa"/>
            <w:tcBorders>
              <w:top w:val="single" w:sz="4" w:space="0" w:color="000000"/>
              <w:left w:val="single" w:sz="4" w:space="0" w:color="auto"/>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r>
      <w:tr w:rsidR="0022683F" w:rsidRPr="0022683F" w:rsidTr="008D1C67">
        <w:trPr>
          <w:cantSplit/>
          <w:trHeight w:val="235"/>
        </w:trPr>
        <w:tc>
          <w:tcPr>
            <w:tcW w:w="3918" w:type="dxa"/>
            <w:vMerge/>
            <w:tcBorders>
              <w:left w:val="single" w:sz="4" w:space="0" w:color="000000"/>
              <w:bottom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bCs/>
                <w:sz w:val="24"/>
                <w:szCs w:val="24"/>
              </w:rPr>
            </w:pPr>
          </w:p>
        </w:tc>
        <w:tc>
          <w:tcPr>
            <w:tcW w:w="6396" w:type="dxa"/>
            <w:gridSpan w:val="13"/>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489</w:t>
            </w:r>
          </w:p>
        </w:tc>
      </w:tr>
      <w:tr w:rsidR="0022683F" w:rsidRPr="0022683F" w:rsidTr="008D1C67">
        <w:trPr>
          <w:trHeight w:val="389"/>
        </w:trPr>
        <w:tc>
          <w:tcPr>
            <w:tcW w:w="3918"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b/>
                <w:bCs/>
                <w:sz w:val="24"/>
                <w:szCs w:val="24"/>
              </w:rPr>
              <w:t xml:space="preserve">Максимальное </w:t>
            </w:r>
            <w:r w:rsidRPr="0022683F">
              <w:rPr>
                <w:rFonts w:ascii="Times New Roman" w:eastAsia="Times New Roman" w:hAnsi="Times New Roman" w:cs="Times New Roman"/>
                <w:bCs/>
                <w:sz w:val="24"/>
                <w:szCs w:val="24"/>
              </w:rPr>
              <w:t>количество часов</w:t>
            </w:r>
            <w:r w:rsidRPr="0022683F">
              <w:rPr>
                <w:rFonts w:ascii="Times New Roman" w:eastAsia="Times New Roman" w:hAnsi="Times New Roman" w:cs="Times New Roman"/>
                <w:sz w:val="24"/>
                <w:szCs w:val="24"/>
              </w:rPr>
              <w:t xml:space="preserve"> занятий в неделю</w:t>
            </w:r>
          </w:p>
        </w:tc>
        <w:tc>
          <w:tcPr>
            <w:tcW w:w="794"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w:t>
            </w:r>
          </w:p>
        </w:tc>
        <w:tc>
          <w:tcPr>
            <w:tcW w:w="798"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4</w:t>
            </w:r>
          </w:p>
        </w:tc>
        <w:tc>
          <w:tcPr>
            <w:tcW w:w="797"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5</w:t>
            </w:r>
          </w:p>
        </w:tc>
        <w:tc>
          <w:tcPr>
            <w:tcW w:w="801"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6</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6</w:t>
            </w:r>
          </w:p>
        </w:tc>
        <w:tc>
          <w:tcPr>
            <w:tcW w:w="815"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6</w:t>
            </w:r>
          </w:p>
        </w:tc>
      </w:tr>
      <w:tr w:rsidR="0022683F" w:rsidRPr="0022683F" w:rsidTr="008D1C67">
        <w:trPr>
          <w:trHeight w:val="389"/>
        </w:trPr>
        <w:tc>
          <w:tcPr>
            <w:tcW w:w="3918"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Общее максимальное количество часов</w:t>
            </w:r>
            <w:r w:rsidRPr="0022683F">
              <w:rPr>
                <w:rFonts w:ascii="Times New Roman" w:eastAsia="Times New Roman" w:hAnsi="Times New Roman" w:cs="Times New Roman"/>
                <w:sz w:val="24"/>
                <w:szCs w:val="24"/>
              </w:rPr>
              <w:t xml:space="preserve"> по годам</w:t>
            </w:r>
          </w:p>
        </w:tc>
        <w:tc>
          <w:tcPr>
            <w:tcW w:w="794"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140</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141</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141</w:t>
            </w:r>
          </w:p>
        </w:tc>
        <w:tc>
          <w:tcPr>
            <w:tcW w:w="798"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141</w:t>
            </w:r>
          </w:p>
        </w:tc>
        <w:tc>
          <w:tcPr>
            <w:tcW w:w="797"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176</w:t>
            </w:r>
          </w:p>
        </w:tc>
        <w:tc>
          <w:tcPr>
            <w:tcW w:w="801"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210</w:t>
            </w:r>
          </w:p>
        </w:tc>
        <w:tc>
          <w:tcPr>
            <w:tcW w:w="797" w:type="dxa"/>
            <w:gridSpan w:val="2"/>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210</w:t>
            </w:r>
          </w:p>
        </w:tc>
        <w:tc>
          <w:tcPr>
            <w:tcW w:w="815" w:type="dxa"/>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210</w:t>
            </w:r>
          </w:p>
        </w:tc>
      </w:tr>
      <w:tr w:rsidR="0022683F" w:rsidRPr="0022683F" w:rsidTr="008D1C67">
        <w:trPr>
          <w:cantSplit/>
          <w:trHeight w:val="389"/>
        </w:trPr>
        <w:tc>
          <w:tcPr>
            <w:tcW w:w="3918" w:type="dxa"/>
            <w:vMerge w:val="restart"/>
            <w:tcBorders>
              <w:top w:val="single" w:sz="4" w:space="0" w:color="000000"/>
              <w:left w:val="single" w:sz="4" w:space="0" w:color="000000"/>
              <w:right w:val="single" w:sz="4" w:space="0" w:color="000000"/>
            </w:tcBorders>
          </w:tcPr>
          <w:p w:rsidR="0022683F" w:rsidRPr="0022683F" w:rsidRDefault="0022683F" w:rsidP="0022683F">
            <w:pPr>
              <w:spacing w:after="0" w:line="240" w:lineRule="auto"/>
              <w:jc w:val="both"/>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Общее максимальное количество часов на весь период обучения</w:t>
            </w:r>
          </w:p>
        </w:tc>
        <w:tc>
          <w:tcPr>
            <w:tcW w:w="6396" w:type="dxa"/>
            <w:gridSpan w:val="13"/>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p>
        </w:tc>
      </w:tr>
      <w:tr w:rsidR="0022683F" w:rsidRPr="0022683F" w:rsidTr="008D1C67">
        <w:trPr>
          <w:cantSplit/>
          <w:trHeight w:val="266"/>
        </w:trPr>
        <w:tc>
          <w:tcPr>
            <w:tcW w:w="3918" w:type="dxa"/>
            <w:vMerge/>
            <w:tcBorders>
              <w:left w:val="single" w:sz="4" w:space="0" w:color="000000"/>
              <w:bottom w:val="single" w:sz="4" w:space="0" w:color="000000"/>
              <w:right w:val="single" w:sz="4" w:space="0" w:color="000000"/>
            </w:tcBorders>
          </w:tcPr>
          <w:p w:rsidR="0022683F" w:rsidRPr="0022683F" w:rsidRDefault="0022683F" w:rsidP="0022683F">
            <w:pPr>
              <w:spacing w:after="0" w:line="100" w:lineRule="atLeast"/>
              <w:jc w:val="both"/>
              <w:rPr>
                <w:rFonts w:ascii="Times New Roman" w:eastAsia="Times New Roman" w:hAnsi="Times New Roman" w:cs="Times New Roman"/>
                <w:bCs/>
                <w:sz w:val="24"/>
                <w:szCs w:val="24"/>
              </w:rPr>
            </w:pPr>
          </w:p>
        </w:tc>
        <w:tc>
          <w:tcPr>
            <w:tcW w:w="6396" w:type="dxa"/>
            <w:gridSpan w:val="13"/>
            <w:tcBorders>
              <w:top w:val="single" w:sz="4" w:space="0" w:color="000000"/>
              <w:left w:val="single" w:sz="4" w:space="0" w:color="000000"/>
              <w:bottom w:val="single" w:sz="4" w:space="0" w:color="000000"/>
              <w:right w:val="single" w:sz="4" w:space="0" w:color="000000"/>
            </w:tcBorders>
          </w:tcPr>
          <w:p w:rsidR="0022683F" w:rsidRPr="0022683F" w:rsidRDefault="0022683F" w:rsidP="0022683F">
            <w:pPr>
              <w:spacing w:line="240" w:lineRule="auto"/>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1469</w:t>
            </w:r>
          </w:p>
        </w:tc>
      </w:tr>
    </w:tbl>
    <w:p w:rsidR="0022683F" w:rsidRPr="0022683F" w:rsidRDefault="0022683F" w:rsidP="0022683F">
      <w:pPr>
        <w:tabs>
          <w:tab w:val="left" w:pos="0"/>
          <w:tab w:val="left" w:pos="426"/>
        </w:tabs>
        <w:suppressAutoHyphens/>
        <w:spacing w:after="0" w:line="360" w:lineRule="auto"/>
        <w:ind w:firstLine="709"/>
        <w:contextualSpacing/>
        <w:jc w:val="both"/>
        <w:rPr>
          <w:rFonts w:ascii="Times New Roman" w:eastAsia="Times New Roman" w:hAnsi="Times New Roman" w:cs="Times New Roman"/>
          <w:sz w:val="24"/>
          <w:szCs w:val="24"/>
        </w:rPr>
      </w:pP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 целью подготовки   </w:t>
      </w:r>
      <w:proofErr w:type="gramStart"/>
      <w:r w:rsidRPr="0022683F">
        <w:rPr>
          <w:rFonts w:ascii="Times New Roman" w:eastAsia="Times New Roman" w:hAnsi="Times New Roman" w:cs="Times New Roman"/>
          <w:sz w:val="24"/>
          <w:szCs w:val="24"/>
          <w:lang w:eastAsia="ru-RU"/>
        </w:rPr>
        <w:t>обучающихся</w:t>
      </w:r>
      <w:proofErr w:type="gramEnd"/>
      <w:r w:rsidRPr="0022683F">
        <w:rPr>
          <w:rFonts w:ascii="Times New Roman" w:eastAsia="Times New Roman" w:hAnsi="Times New Roman" w:cs="Times New Roman"/>
          <w:sz w:val="24"/>
          <w:szCs w:val="24"/>
          <w:lang w:eastAsia="ru-RU"/>
        </w:rPr>
        <w:t xml:space="preserve">  к контрольным урокам, зачетам, экзаменам, творческим конкурсам и другим мероприятиям по усмотрению учебного заведения проводятся консультации.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Консультации могут проводиться рассредоточено или в счет резерва учебного времени.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Аудиторная нагрузка по учебному предмету обязательной части образовательной программы в области искусств распределяется по годам обучения с учетом общего объема аудиторного времени, предусмотренного на учебный предмет федеральными государственными требованиями.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Объем времени на самостоятельную работу обучающихся по каждому учебному предмету определяется с учетом сложившихся педагогических традиций, методической целесообразности и индивидуальных способностей ученика.</w:t>
      </w:r>
    </w:p>
    <w:p w:rsidR="0022683F" w:rsidRPr="0022683F" w:rsidRDefault="0022683F" w:rsidP="0022683F">
      <w:pPr>
        <w:spacing w:after="0" w:line="240" w:lineRule="auto"/>
        <w:rPr>
          <w:rFonts w:ascii="Times New Roman" w:eastAsia="Times New Roman" w:hAnsi="Times New Roman" w:cs="Times New Roman"/>
          <w:i/>
          <w:sz w:val="24"/>
          <w:szCs w:val="24"/>
          <w:lang w:eastAsia="ru-RU"/>
        </w:rPr>
      </w:pPr>
      <w:r w:rsidRPr="0022683F">
        <w:rPr>
          <w:rFonts w:ascii="Times New Roman" w:eastAsia="Times New Roman" w:hAnsi="Times New Roman" w:cs="Times New Roman"/>
          <w:i/>
          <w:sz w:val="24"/>
          <w:szCs w:val="24"/>
          <w:lang w:eastAsia="ru-RU"/>
        </w:rPr>
        <w:t>Виды  внеаудиторной  работы:</w:t>
      </w:r>
    </w:p>
    <w:p w:rsidR="0022683F" w:rsidRPr="0022683F" w:rsidRDefault="0022683F" w:rsidP="0022683F">
      <w:pPr>
        <w:spacing w:after="0" w:line="240" w:lineRule="auto"/>
        <w:rPr>
          <w:rFonts w:ascii="Times New Roman" w:eastAsia="Times New Roman" w:hAnsi="Times New Roman" w:cs="Times New Roman"/>
          <w:i/>
          <w:sz w:val="24"/>
          <w:szCs w:val="24"/>
          <w:lang w:eastAsia="ru-RU"/>
        </w:rPr>
      </w:pPr>
      <w:r w:rsidRPr="0022683F">
        <w:rPr>
          <w:rFonts w:ascii="Times New Roman" w:eastAsia="Times New Roman" w:hAnsi="Times New Roman" w:cs="Times New Roman"/>
          <w:i/>
          <w:sz w:val="24"/>
          <w:szCs w:val="24"/>
          <w:lang w:eastAsia="ru-RU"/>
        </w:rPr>
        <w:t>- выполнение  домашнего  задания;</w:t>
      </w:r>
    </w:p>
    <w:p w:rsidR="0022683F" w:rsidRPr="0022683F" w:rsidRDefault="0022683F" w:rsidP="0022683F">
      <w:pPr>
        <w:spacing w:after="0" w:line="240" w:lineRule="auto"/>
        <w:rPr>
          <w:rFonts w:ascii="Times New Roman" w:eastAsia="Times New Roman" w:hAnsi="Times New Roman" w:cs="Times New Roman"/>
          <w:i/>
          <w:sz w:val="24"/>
          <w:szCs w:val="24"/>
          <w:lang w:eastAsia="ru-RU"/>
        </w:rPr>
      </w:pPr>
      <w:r w:rsidRPr="0022683F">
        <w:rPr>
          <w:rFonts w:ascii="Times New Roman" w:eastAsia="Times New Roman" w:hAnsi="Times New Roman" w:cs="Times New Roman"/>
          <w:i/>
          <w:sz w:val="24"/>
          <w:szCs w:val="24"/>
          <w:lang w:eastAsia="ru-RU"/>
        </w:rPr>
        <w:t>- подготовка  к  концертным  выступлениям;</w:t>
      </w:r>
    </w:p>
    <w:p w:rsidR="0022683F" w:rsidRPr="0022683F" w:rsidRDefault="0022683F" w:rsidP="0022683F">
      <w:pPr>
        <w:spacing w:after="0" w:line="240" w:lineRule="auto"/>
        <w:rPr>
          <w:rFonts w:ascii="Times New Roman" w:eastAsia="Times New Roman" w:hAnsi="Times New Roman" w:cs="Times New Roman"/>
          <w:i/>
          <w:sz w:val="24"/>
          <w:szCs w:val="24"/>
          <w:lang w:eastAsia="ru-RU"/>
        </w:rPr>
      </w:pPr>
      <w:r w:rsidRPr="0022683F">
        <w:rPr>
          <w:rFonts w:ascii="Times New Roman" w:eastAsia="Times New Roman" w:hAnsi="Times New Roman" w:cs="Times New Roman"/>
          <w:i/>
          <w:sz w:val="24"/>
          <w:szCs w:val="24"/>
          <w:lang w:eastAsia="ru-RU"/>
        </w:rPr>
        <w:t>- посещение  учреждений  культуры  (филармоний,  театров,  концертных  залов  и  др.);</w:t>
      </w:r>
    </w:p>
    <w:p w:rsidR="0022683F" w:rsidRPr="0022683F" w:rsidRDefault="0022683F" w:rsidP="0022683F">
      <w:pPr>
        <w:spacing w:after="0" w:line="240" w:lineRule="auto"/>
        <w:rPr>
          <w:rFonts w:ascii="Times New Roman" w:eastAsia="Times New Roman" w:hAnsi="Times New Roman" w:cs="Times New Roman"/>
          <w:i/>
          <w:sz w:val="24"/>
          <w:szCs w:val="24"/>
          <w:lang w:eastAsia="ru-RU"/>
        </w:rPr>
      </w:pPr>
      <w:r w:rsidRPr="0022683F">
        <w:rPr>
          <w:rFonts w:ascii="Times New Roman" w:eastAsia="Times New Roman" w:hAnsi="Times New Roman" w:cs="Times New Roman"/>
          <w:i/>
          <w:sz w:val="24"/>
          <w:szCs w:val="24"/>
          <w:lang w:eastAsia="ru-RU"/>
        </w:rPr>
        <w:t>- участие  обучающихся  в  концертах,  творческих  мероприятиях  и   культурно-просветительской  деятельности  образовательного  учреждения  и  др.</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Требования по годам (этапам) обучения</w:t>
      </w:r>
    </w:p>
    <w:p w:rsidR="0022683F" w:rsidRPr="0022683F" w:rsidRDefault="0022683F" w:rsidP="0022683F">
      <w:pPr>
        <w:spacing w:after="0" w:line="240" w:lineRule="auto"/>
        <w:rPr>
          <w:rFonts w:ascii="Times New Roman" w:eastAsia="Times New Roman" w:hAnsi="Times New Roman" w:cs="Times New Roman"/>
          <w:i/>
          <w:iCs/>
          <w:sz w:val="24"/>
          <w:szCs w:val="24"/>
          <w:lang w:eastAsia="ru-RU"/>
        </w:rPr>
      </w:pPr>
      <w:r w:rsidRPr="0022683F">
        <w:rPr>
          <w:rFonts w:ascii="Times New Roman" w:eastAsia="Times New Roman" w:hAnsi="Times New Roman" w:cs="Times New Roman"/>
          <w:color w:val="000000"/>
          <w:spacing w:val="2"/>
          <w:sz w:val="24"/>
          <w:szCs w:val="24"/>
          <w:lang w:eastAsia="ru-RU"/>
        </w:rPr>
        <w:lastRenderedPageBreak/>
        <w:t xml:space="preserve">В течение учебного года планируется ряд творческих показов: открытые репетиции для родителей </w:t>
      </w:r>
      <w:r w:rsidRPr="0022683F">
        <w:rPr>
          <w:rFonts w:ascii="Times New Roman" w:eastAsia="Times New Roman" w:hAnsi="Times New Roman" w:cs="Times New Roman"/>
          <w:color w:val="000000"/>
          <w:spacing w:val="3"/>
          <w:sz w:val="24"/>
          <w:szCs w:val="24"/>
          <w:lang w:eastAsia="ru-RU"/>
        </w:rPr>
        <w:t>и преподавателей, отчетные концерты, мероприятия по пропаганде музыкальных знаний (концерты-</w:t>
      </w:r>
      <w:r w:rsidRPr="0022683F">
        <w:rPr>
          <w:rFonts w:ascii="Times New Roman" w:eastAsia="Times New Roman" w:hAnsi="Times New Roman" w:cs="Times New Roman"/>
          <w:color w:val="000000"/>
          <w:spacing w:val="2"/>
          <w:sz w:val="24"/>
          <w:szCs w:val="24"/>
          <w:lang w:eastAsia="ru-RU"/>
        </w:rPr>
        <w:t xml:space="preserve">лекции в общеобразовательных школах, в </w:t>
      </w:r>
      <w:proofErr w:type="spellStart"/>
      <w:r w:rsidRPr="0022683F">
        <w:rPr>
          <w:rFonts w:ascii="Times New Roman" w:eastAsia="Times New Roman" w:hAnsi="Times New Roman" w:cs="Times New Roman"/>
          <w:color w:val="000000"/>
          <w:spacing w:val="2"/>
          <w:sz w:val="24"/>
          <w:szCs w:val="24"/>
          <w:lang w:eastAsia="ru-RU"/>
        </w:rPr>
        <w:t>культурно-досуговых</w:t>
      </w:r>
      <w:proofErr w:type="spellEnd"/>
      <w:r w:rsidRPr="0022683F">
        <w:rPr>
          <w:rFonts w:ascii="Times New Roman" w:eastAsia="Times New Roman" w:hAnsi="Times New Roman" w:cs="Times New Roman"/>
          <w:color w:val="000000"/>
          <w:spacing w:val="2"/>
          <w:sz w:val="24"/>
          <w:szCs w:val="24"/>
          <w:lang w:eastAsia="ru-RU"/>
        </w:rPr>
        <w:t xml:space="preserve"> центрах</w:t>
      </w:r>
      <w:r w:rsidRPr="0022683F">
        <w:rPr>
          <w:rFonts w:ascii="Times New Roman" w:eastAsia="Times New Roman" w:hAnsi="Times New Roman" w:cs="Times New Roman"/>
          <w:color w:val="000000"/>
          <w:spacing w:val="4"/>
          <w:sz w:val="24"/>
          <w:szCs w:val="24"/>
          <w:lang w:eastAsia="ru-RU"/>
        </w:rPr>
        <w:t xml:space="preserve"> и пр.), участие в смотрах-конкурсах, фестивалях, концертно-массовых мероприятиях.</w:t>
      </w:r>
    </w:p>
    <w:p w:rsidR="0022683F" w:rsidRPr="0022683F" w:rsidRDefault="0022683F" w:rsidP="0022683F">
      <w:pPr>
        <w:spacing w:after="0" w:line="240" w:lineRule="auto"/>
        <w:rPr>
          <w:rFonts w:ascii="Times New Roman" w:eastAsia="Times New Roman" w:hAnsi="Times New Roman" w:cs="Times New Roman"/>
          <w:color w:val="000000"/>
          <w:spacing w:val="1"/>
          <w:sz w:val="24"/>
          <w:szCs w:val="24"/>
          <w:lang w:eastAsia="ru-RU"/>
        </w:rPr>
      </w:pPr>
      <w:r w:rsidRPr="0022683F">
        <w:rPr>
          <w:rFonts w:ascii="Times New Roman" w:eastAsia="Times New Roman" w:hAnsi="Times New Roman" w:cs="Times New Roman"/>
          <w:color w:val="000000"/>
          <w:spacing w:val="1"/>
          <w:sz w:val="24"/>
          <w:szCs w:val="24"/>
          <w:lang w:eastAsia="ru-RU"/>
        </w:rPr>
        <w:t xml:space="preserve">За учебный год в хоровом классе хорового отделения должно быть пройдено примерно следующее количество </w:t>
      </w:r>
      <w:r w:rsidRPr="0022683F">
        <w:rPr>
          <w:rFonts w:ascii="Times New Roman" w:eastAsia="Times New Roman" w:hAnsi="Times New Roman" w:cs="Times New Roman"/>
          <w:color w:val="000000"/>
          <w:spacing w:val="5"/>
          <w:sz w:val="24"/>
          <w:szCs w:val="24"/>
          <w:lang w:eastAsia="ru-RU"/>
        </w:rPr>
        <w:t>произведений: младшая и средняя группы - 14-16</w:t>
      </w:r>
      <w:r w:rsidRPr="0022683F">
        <w:rPr>
          <w:rFonts w:ascii="Times New Roman" w:eastAsia="Times New Roman" w:hAnsi="Times New Roman" w:cs="Times New Roman"/>
          <w:color w:val="000000"/>
          <w:spacing w:val="1"/>
          <w:sz w:val="24"/>
          <w:szCs w:val="24"/>
          <w:lang w:eastAsia="ru-RU"/>
        </w:rPr>
        <w:t>; старшая группа - 16-18.</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Основные принципы подбора репертуара:</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sz w:val="24"/>
          <w:szCs w:val="24"/>
          <w:lang w:eastAsia="ru-RU"/>
        </w:rPr>
        <w:t>Художественная ценность произведения.</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sz w:val="24"/>
          <w:szCs w:val="24"/>
          <w:lang w:eastAsia="ru-RU"/>
        </w:rPr>
        <w:t xml:space="preserve"> Необходимость расширения музыкально-художественного кругозора детей.</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sz w:val="24"/>
          <w:szCs w:val="24"/>
          <w:lang w:eastAsia="ru-RU"/>
        </w:rPr>
        <w:t>Решение учебных задач.</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sz w:val="24"/>
          <w:szCs w:val="24"/>
          <w:lang w:eastAsia="ru-RU"/>
        </w:rPr>
        <w:t>Классическая музыка в основе (русская и зарубежная в сочетании с произведениями современных композиторов и народными песнями различных жанров).</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sz w:val="24"/>
          <w:szCs w:val="24"/>
          <w:lang w:eastAsia="ru-RU"/>
        </w:rPr>
        <w:t>Создание художественного образа произведения, выявление идейно-эмоционального смысла.</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sz w:val="24"/>
          <w:szCs w:val="24"/>
          <w:lang w:eastAsia="ru-RU"/>
        </w:rPr>
        <w:t>Доступность:  а) по содержанию; б) по голосовым возможностям; в) по техническим навыкам.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7.Разнообразие: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а) по стилю;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б) по содержанию;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темпу, нюансировке;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г) по сложности.</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p>
    <w:p w:rsidR="0022683F" w:rsidRPr="0022683F" w:rsidRDefault="0022683F" w:rsidP="0022683F">
      <w:pPr>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1-2.Учебно-тематический план по хору</w:t>
      </w:r>
    </w:p>
    <w:p w:rsidR="0022683F" w:rsidRPr="0022683F" w:rsidRDefault="0022683F" w:rsidP="0022683F">
      <w:pPr>
        <w:tabs>
          <w:tab w:val="left" w:pos="2336"/>
        </w:tabs>
        <w:suppressAutoHyphens/>
        <w:spacing w:after="0" w:line="240" w:lineRule="auto"/>
        <w:ind w:left="4963"/>
        <w:rPr>
          <w:rFonts w:ascii="Times New Roman" w:eastAsia="Times New Roman" w:hAnsi="Times New Roman" w:cs="Times New Roman"/>
          <w:b/>
          <w:bCs/>
          <w:sz w:val="24"/>
          <w:szCs w:val="24"/>
          <w:lang w:eastAsia="ar-SA"/>
        </w:rPr>
      </w:pPr>
      <w:r w:rsidRPr="0022683F">
        <w:rPr>
          <w:rFonts w:ascii="Times New Roman" w:eastAsia="Times New Roman" w:hAnsi="Times New Roman" w:cs="Times New Roman"/>
          <w:b/>
          <w:bCs/>
          <w:sz w:val="24"/>
          <w:szCs w:val="24"/>
          <w:lang w:eastAsia="ar-SA"/>
        </w:rPr>
        <w:t xml:space="preserve">1 класс </w:t>
      </w:r>
    </w:p>
    <w:tbl>
      <w:tblPr>
        <w:tblpPr w:leftFromText="180" w:rightFromText="180" w:vertAnchor="text" w:horzAnchor="margin" w:tblpX="304" w:tblpY="225"/>
        <w:tblW w:w="10173" w:type="dxa"/>
        <w:tblLayout w:type="fixed"/>
        <w:tblLook w:val="0000"/>
      </w:tblPr>
      <w:tblGrid>
        <w:gridCol w:w="3369"/>
        <w:gridCol w:w="141"/>
        <w:gridCol w:w="709"/>
        <w:gridCol w:w="142"/>
        <w:gridCol w:w="709"/>
        <w:gridCol w:w="141"/>
        <w:gridCol w:w="993"/>
        <w:gridCol w:w="2126"/>
        <w:gridCol w:w="1843"/>
      </w:tblGrid>
      <w:tr w:rsidR="00F8781A" w:rsidRPr="0022683F" w:rsidTr="00153BAC">
        <w:trPr>
          <w:trHeight w:val="221"/>
        </w:trPr>
        <w:tc>
          <w:tcPr>
            <w:tcW w:w="3369" w:type="dxa"/>
            <w:vMerge w:val="restart"/>
            <w:tcBorders>
              <w:top w:val="single" w:sz="4" w:space="0" w:color="000000"/>
              <w:left w:val="single" w:sz="4" w:space="0" w:color="000000"/>
              <w:right w:val="single" w:sz="4" w:space="0" w:color="auto"/>
            </w:tcBorders>
            <w:shd w:val="clear" w:color="auto" w:fill="auto"/>
            <w:vAlign w:val="center"/>
          </w:tcPr>
          <w:p w:rsidR="00F8781A" w:rsidRPr="0022683F" w:rsidRDefault="00F8781A" w:rsidP="00567FC2">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Содержание и виды работ</w:t>
            </w:r>
          </w:p>
        </w:tc>
        <w:tc>
          <w:tcPr>
            <w:tcW w:w="2835" w:type="dxa"/>
            <w:gridSpan w:val="6"/>
            <w:tcBorders>
              <w:top w:val="single" w:sz="4" w:space="0" w:color="000000"/>
              <w:left w:val="single" w:sz="4" w:space="0" w:color="auto"/>
              <w:bottom w:val="single" w:sz="4" w:space="0" w:color="auto"/>
              <w:right w:val="single" w:sz="4" w:space="0" w:color="auto"/>
            </w:tcBorders>
            <w:shd w:val="clear" w:color="auto" w:fill="auto"/>
            <w:vAlign w:val="center"/>
          </w:tcPr>
          <w:p w:rsidR="00F8781A" w:rsidRPr="0022683F" w:rsidRDefault="00F8781A" w:rsidP="00567FC2">
            <w:pPr>
              <w:snapToGrid w:val="0"/>
              <w:spacing w:line="240" w:lineRule="auto"/>
              <w:jc w:val="center"/>
              <w:rPr>
                <w:rFonts w:ascii="Times New Roman" w:eastAsia="Times New Roman" w:hAnsi="Times New Roman" w:cs="Times New Roman"/>
                <w:b/>
                <w:sz w:val="24"/>
                <w:szCs w:val="24"/>
              </w:rPr>
            </w:pPr>
            <w:r w:rsidRPr="002B7788">
              <w:rPr>
                <w:rFonts w:ascii="Times New Roman" w:hAnsi="Times New Roman" w:cs="Times New Roman"/>
                <w:sz w:val="28"/>
                <w:szCs w:val="28"/>
              </w:rPr>
              <w:t>Количество часов</w:t>
            </w:r>
          </w:p>
        </w:tc>
        <w:tc>
          <w:tcPr>
            <w:tcW w:w="2126" w:type="dxa"/>
            <w:vMerge w:val="restart"/>
            <w:tcBorders>
              <w:top w:val="single" w:sz="4" w:space="0" w:color="000000"/>
              <w:left w:val="single" w:sz="4" w:space="0" w:color="auto"/>
              <w:right w:val="single" w:sz="4" w:space="0" w:color="auto"/>
            </w:tcBorders>
            <w:shd w:val="clear" w:color="auto" w:fill="auto"/>
            <w:vAlign w:val="center"/>
          </w:tcPr>
          <w:p w:rsidR="00F8781A" w:rsidRPr="0022683F" w:rsidRDefault="00F8781A" w:rsidP="00567FC2">
            <w:pPr>
              <w:snapToGrid w:val="0"/>
              <w:spacing w:line="240" w:lineRule="auto"/>
              <w:rPr>
                <w:rFonts w:ascii="Times New Roman" w:eastAsia="Times New Roman" w:hAnsi="Times New Roman" w:cs="Times New Roman"/>
                <w:b/>
                <w:sz w:val="24"/>
                <w:szCs w:val="24"/>
              </w:rPr>
            </w:pPr>
            <w:r>
              <w:rPr>
                <w:rFonts w:ascii="Times New Roman" w:hAnsi="Times New Roman" w:cs="Times New Roman"/>
                <w:sz w:val="28"/>
                <w:szCs w:val="28"/>
              </w:rPr>
              <w:t xml:space="preserve">Формы </w:t>
            </w:r>
            <w:r w:rsidRPr="00BA1BE9">
              <w:rPr>
                <w:rFonts w:ascii="Times New Roman" w:hAnsi="Times New Roman" w:cs="Times New Roman"/>
                <w:sz w:val="28"/>
                <w:szCs w:val="28"/>
              </w:rPr>
              <w:t>организации</w:t>
            </w:r>
            <w:r>
              <w:rPr>
                <w:rFonts w:ascii="Times New Roman" w:hAnsi="Times New Roman" w:cs="Times New Roman"/>
                <w:sz w:val="28"/>
                <w:szCs w:val="28"/>
              </w:rPr>
              <w:t xml:space="preserve"> занятий</w:t>
            </w:r>
          </w:p>
        </w:tc>
        <w:tc>
          <w:tcPr>
            <w:tcW w:w="1843" w:type="dxa"/>
            <w:vMerge w:val="restart"/>
            <w:tcBorders>
              <w:top w:val="single" w:sz="4" w:space="0" w:color="000000"/>
              <w:left w:val="single" w:sz="4" w:space="0" w:color="auto"/>
              <w:right w:val="single" w:sz="4" w:space="0" w:color="000000"/>
            </w:tcBorders>
            <w:shd w:val="clear" w:color="auto" w:fill="auto"/>
            <w:vAlign w:val="center"/>
          </w:tcPr>
          <w:p w:rsidR="00F8781A" w:rsidRPr="0022683F" w:rsidRDefault="00F8781A" w:rsidP="00567FC2">
            <w:pPr>
              <w:snapToGrid w:val="0"/>
              <w:spacing w:line="240" w:lineRule="auto"/>
              <w:rPr>
                <w:rFonts w:ascii="Times New Roman" w:eastAsia="Times New Roman" w:hAnsi="Times New Roman" w:cs="Times New Roman"/>
                <w:b/>
                <w:sz w:val="24"/>
                <w:szCs w:val="24"/>
              </w:rPr>
            </w:pPr>
            <w:r>
              <w:rPr>
                <w:rFonts w:ascii="Times New Roman" w:hAnsi="Times New Roman" w:cs="Times New Roman"/>
                <w:sz w:val="28"/>
                <w:szCs w:val="28"/>
              </w:rPr>
              <w:t>Формы аттестации (контроля)</w:t>
            </w:r>
          </w:p>
        </w:tc>
      </w:tr>
      <w:tr w:rsidR="00F8781A" w:rsidRPr="0022683F" w:rsidTr="006E33C6">
        <w:trPr>
          <w:trHeight w:val="259"/>
        </w:trPr>
        <w:tc>
          <w:tcPr>
            <w:tcW w:w="3369" w:type="dxa"/>
            <w:vMerge/>
            <w:tcBorders>
              <w:left w:val="single" w:sz="4" w:space="0" w:color="000000"/>
              <w:bottom w:val="single" w:sz="4" w:space="0" w:color="000000"/>
              <w:right w:val="single" w:sz="4" w:space="0" w:color="auto"/>
            </w:tcBorders>
            <w:shd w:val="clear" w:color="auto" w:fill="auto"/>
            <w:vAlign w:val="center"/>
          </w:tcPr>
          <w:p w:rsidR="00F8781A" w:rsidRPr="0022683F" w:rsidRDefault="00F8781A" w:rsidP="00567FC2">
            <w:pPr>
              <w:snapToGrid w:val="0"/>
              <w:spacing w:line="240" w:lineRule="auto"/>
              <w:jc w:val="center"/>
              <w:rPr>
                <w:rFonts w:ascii="Times New Roman" w:eastAsia="Times New Roman" w:hAnsi="Times New Roman" w:cs="Times New Roman"/>
                <w:b/>
                <w:sz w:val="24"/>
                <w:szCs w:val="24"/>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8781A" w:rsidRPr="0022683F" w:rsidRDefault="00F8781A" w:rsidP="00567FC2">
            <w:pPr>
              <w:snapToGrid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Всего</w:t>
            </w:r>
          </w:p>
        </w:tc>
        <w:tc>
          <w:tcPr>
            <w:tcW w:w="851" w:type="dxa"/>
            <w:gridSpan w:val="2"/>
            <w:tcBorders>
              <w:top w:val="single" w:sz="4" w:space="0" w:color="auto"/>
              <w:left w:val="single" w:sz="4" w:space="0" w:color="auto"/>
              <w:bottom w:val="single" w:sz="4" w:space="0" w:color="000000"/>
              <w:right w:val="single" w:sz="4" w:space="0" w:color="auto"/>
            </w:tcBorders>
            <w:shd w:val="clear" w:color="auto" w:fill="auto"/>
            <w:vAlign w:val="center"/>
          </w:tcPr>
          <w:p w:rsidR="00F8781A" w:rsidRPr="0022683F" w:rsidRDefault="00F8781A" w:rsidP="00567FC2">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Теория</w:t>
            </w:r>
          </w:p>
        </w:tc>
        <w:tc>
          <w:tcPr>
            <w:tcW w:w="1134" w:type="dxa"/>
            <w:gridSpan w:val="2"/>
            <w:tcBorders>
              <w:top w:val="single" w:sz="4" w:space="0" w:color="auto"/>
              <w:left w:val="single" w:sz="4" w:space="0" w:color="auto"/>
              <w:bottom w:val="single" w:sz="4" w:space="0" w:color="000000"/>
              <w:right w:val="single" w:sz="4" w:space="0" w:color="auto"/>
            </w:tcBorders>
            <w:shd w:val="clear" w:color="auto" w:fill="auto"/>
            <w:vAlign w:val="center"/>
          </w:tcPr>
          <w:p w:rsidR="00F8781A" w:rsidRPr="0022683F" w:rsidRDefault="00F8781A" w:rsidP="00567FC2">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Практика</w:t>
            </w:r>
          </w:p>
        </w:tc>
        <w:tc>
          <w:tcPr>
            <w:tcW w:w="2126" w:type="dxa"/>
            <w:vMerge/>
            <w:tcBorders>
              <w:left w:val="single" w:sz="4" w:space="0" w:color="auto"/>
              <w:bottom w:val="single" w:sz="4" w:space="0" w:color="000000"/>
              <w:right w:val="single" w:sz="4" w:space="0" w:color="auto"/>
            </w:tcBorders>
            <w:shd w:val="clear" w:color="auto" w:fill="auto"/>
            <w:vAlign w:val="center"/>
          </w:tcPr>
          <w:p w:rsidR="00F8781A" w:rsidRPr="0022683F" w:rsidRDefault="00F8781A" w:rsidP="00567FC2">
            <w:pPr>
              <w:snapToGrid w:val="0"/>
              <w:spacing w:line="240" w:lineRule="auto"/>
              <w:rPr>
                <w:rFonts w:ascii="Times New Roman" w:eastAsia="Times New Roman" w:hAnsi="Times New Roman" w:cs="Times New Roman"/>
                <w:b/>
                <w:sz w:val="24"/>
                <w:szCs w:val="24"/>
              </w:rPr>
            </w:pPr>
          </w:p>
        </w:tc>
        <w:tc>
          <w:tcPr>
            <w:tcW w:w="1843" w:type="dxa"/>
            <w:vMerge/>
            <w:tcBorders>
              <w:left w:val="single" w:sz="4" w:space="0" w:color="auto"/>
              <w:bottom w:val="single" w:sz="4" w:space="0" w:color="000000"/>
              <w:right w:val="single" w:sz="4" w:space="0" w:color="000000"/>
            </w:tcBorders>
            <w:shd w:val="clear" w:color="auto" w:fill="auto"/>
            <w:vAlign w:val="center"/>
          </w:tcPr>
          <w:p w:rsidR="00F8781A" w:rsidRPr="0022683F" w:rsidRDefault="00F8781A" w:rsidP="00567FC2">
            <w:pPr>
              <w:snapToGrid w:val="0"/>
              <w:spacing w:line="240" w:lineRule="auto"/>
              <w:rPr>
                <w:rFonts w:ascii="Times New Roman" w:eastAsia="Times New Roman" w:hAnsi="Times New Roman" w:cs="Times New Roman"/>
                <w:b/>
                <w:sz w:val="24"/>
                <w:szCs w:val="24"/>
              </w:rPr>
            </w:pPr>
          </w:p>
        </w:tc>
      </w:tr>
      <w:tr w:rsidR="00567FC2" w:rsidRPr="0022683F" w:rsidTr="00C24F8A">
        <w:trPr>
          <w:trHeight w:val="270"/>
        </w:trPr>
        <w:tc>
          <w:tcPr>
            <w:tcW w:w="10173" w:type="dxa"/>
            <w:gridSpan w:val="9"/>
            <w:tcBorders>
              <w:top w:val="single" w:sz="4" w:space="0" w:color="000000"/>
              <w:left w:val="single" w:sz="4" w:space="0" w:color="000000"/>
              <w:bottom w:val="single" w:sz="4" w:space="0" w:color="auto"/>
              <w:right w:val="single" w:sz="4" w:space="0" w:color="000000"/>
            </w:tcBorders>
            <w:shd w:val="clear" w:color="auto" w:fill="auto"/>
          </w:tcPr>
          <w:p w:rsidR="00567FC2" w:rsidRPr="00BE12E3" w:rsidRDefault="000A32BA" w:rsidP="00BE12E3">
            <w:pPr>
              <w:snapToGrid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1-й раздел</w:t>
            </w:r>
          </w:p>
        </w:tc>
      </w:tr>
      <w:tr w:rsidR="00567FC2" w:rsidRPr="0022683F" w:rsidTr="00153BAC">
        <w:trPr>
          <w:trHeight w:val="672"/>
        </w:trPr>
        <w:tc>
          <w:tcPr>
            <w:tcW w:w="3369" w:type="dxa"/>
            <w:tcBorders>
              <w:top w:val="single" w:sz="4" w:space="0" w:color="auto"/>
              <w:left w:val="single" w:sz="4" w:space="0" w:color="000000"/>
              <w:bottom w:val="single" w:sz="4" w:space="0" w:color="auto"/>
              <w:right w:val="single" w:sz="4" w:space="0" w:color="auto"/>
            </w:tcBorders>
            <w:shd w:val="clear" w:color="auto" w:fill="auto"/>
          </w:tcPr>
          <w:p w:rsidR="00567FC2" w:rsidRDefault="00567FC2" w:rsidP="00BE12E3">
            <w:pPr>
              <w:snapToGrid w:val="0"/>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w:t>
            </w:r>
            <w:r w:rsidR="00792013">
              <w:rPr>
                <w:rFonts w:ascii="Times New Roman" w:eastAsia="Times New Roman" w:hAnsi="Times New Roman" w:cs="Times New Roman"/>
                <w:sz w:val="24"/>
                <w:szCs w:val="24"/>
              </w:rPr>
              <w:t>1.</w:t>
            </w:r>
            <w:r w:rsidR="00BE12E3">
              <w:rPr>
                <w:rFonts w:ascii="Times New Roman" w:eastAsia="Times New Roman" w:hAnsi="Times New Roman" w:cs="Times New Roman"/>
                <w:sz w:val="24"/>
                <w:szCs w:val="24"/>
              </w:rPr>
              <w:t>В</w:t>
            </w:r>
            <w:r w:rsidR="000A32BA">
              <w:rPr>
                <w:rFonts w:ascii="Times New Roman" w:eastAsia="Times New Roman" w:hAnsi="Times New Roman" w:cs="Times New Roman"/>
                <w:sz w:val="24"/>
                <w:szCs w:val="24"/>
              </w:rPr>
              <w:t>окальные навыки</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567FC2" w:rsidRPr="0022683F" w:rsidRDefault="00567FC2" w:rsidP="00567FC2">
            <w:pPr>
              <w:snapToGrid w:val="0"/>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 xml:space="preserve">        </w:t>
            </w:r>
            <w:r w:rsidR="001A444A">
              <w:rPr>
                <w:rFonts w:ascii="Times New Roman" w:eastAsia="Times New Roman" w:hAnsi="Times New Roman" w:cs="Times New Roman"/>
                <w:sz w:val="24"/>
                <w:szCs w:val="24"/>
              </w:rPr>
              <w:t>10</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567FC2" w:rsidRDefault="001A444A" w:rsidP="00567FC2">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567FC2" w:rsidRDefault="001A444A" w:rsidP="00567FC2">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567FC2" w:rsidRPr="0022683F" w:rsidRDefault="00BE12E3" w:rsidP="00567FC2">
            <w:pPr>
              <w:snapToGrid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567FC2" w:rsidRPr="0022683F" w:rsidRDefault="00BE12E3" w:rsidP="00567FC2">
            <w:pPr>
              <w:snapToGrid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F8781A" w:rsidRPr="0022683F" w:rsidTr="00153BAC">
        <w:trPr>
          <w:trHeight w:val="1282"/>
        </w:trPr>
        <w:tc>
          <w:tcPr>
            <w:tcW w:w="3369" w:type="dxa"/>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792013" w:rsidP="00567FC2">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F8781A" w:rsidRPr="0022683F">
              <w:rPr>
                <w:rFonts w:ascii="Times New Roman" w:eastAsia="Times New Roman" w:hAnsi="Times New Roman" w:cs="Times New Roman"/>
                <w:sz w:val="24"/>
                <w:szCs w:val="24"/>
              </w:rPr>
              <w:t>2.Певческая установка и дыхание</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15</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2</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13</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9D0783" w:rsidRDefault="009D0783"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w:t>
            </w:r>
          </w:p>
          <w:p w:rsidR="00F8781A" w:rsidRPr="0022683F" w:rsidRDefault="009D0783"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Физкультминутка.</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9D0783"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0A32BA" w:rsidRPr="0022683F" w:rsidTr="000A32BA">
        <w:trPr>
          <w:trHeight w:val="360"/>
        </w:trPr>
        <w:tc>
          <w:tcPr>
            <w:tcW w:w="8330" w:type="dxa"/>
            <w:gridSpan w:val="8"/>
            <w:tcBorders>
              <w:top w:val="single" w:sz="4" w:space="0" w:color="auto"/>
              <w:left w:val="single" w:sz="4" w:space="0" w:color="000000"/>
              <w:bottom w:val="single" w:sz="4" w:space="0" w:color="auto"/>
              <w:right w:val="single" w:sz="4" w:space="0" w:color="auto"/>
            </w:tcBorders>
            <w:shd w:val="clear" w:color="auto" w:fill="auto"/>
          </w:tcPr>
          <w:p w:rsidR="000A32BA" w:rsidRDefault="006E33C6" w:rsidP="006E33C6">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000A32BA">
              <w:rPr>
                <w:rFonts w:ascii="Times New Roman" w:eastAsia="Times New Roman" w:hAnsi="Times New Roman" w:cs="Times New Roman"/>
                <w:b/>
                <w:sz w:val="24"/>
                <w:szCs w:val="24"/>
              </w:rPr>
              <w:t>2-й раздел</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0A32BA" w:rsidRDefault="000A32BA" w:rsidP="00567FC2">
            <w:pPr>
              <w:spacing w:line="240" w:lineRule="auto"/>
              <w:rPr>
                <w:rFonts w:ascii="Times New Roman" w:eastAsia="Times New Roman" w:hAnsi="Times New Roman" w:cs="Times New Roman"/>
                <w:sz w:val="24"/>
                <w:szCs w:val="24"/>
              </w:rPr>
            </w:pPr>
          </w:p>
        </w:tc>
      </w:tr>
      <w:tr w:rsidR="00F8781A" w:rsidRPr="0022683F" w:rsidTr="00C24F8A">
        <w:trPr>
          <w:trHeight w:val="270"/>
        </w:trPr>
        <w:tc>
          <w:tcPr>
            <w:tcW w:w="3510" w:type="dxa"/>
            <w:gridSpan w:val="2"/>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0A32BA" w:rsidP="00567FC2">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r w:rsidR="002E793F" w:rsidRPr="0022683F">
              <w:rPr>
                <w:rFonts w:ascii="Times New Roman" w:eastAsia="Times New Roman" w:hAnsi="Times New Roman" w:cs="Times New Roman"/>
                <w:sz w:val="24"/>
                <w:szCs w:val="24"/>
              </w:rPr>
              <w:t xml:space="preserve"> </w:t>
            </w:r>
            <w:proofErr w:type="spellStart"/>
            <w:r w:rsidR="002E793F" w:rsidRPr="0022683F">
              <w:rPr>
                <w:rFonts w:ascii="Times New Roman" w:eastAsia="Times New Roman" w:hAnsi="Times New Roman" w:cs="Times New Roman"/>
                <w:sz w:val="24"/>
                <w:szCs w:val="24"/>
              </w:rPr>
              <w:t>Звуковедение</w:t>
            </w:r>
            <w:proofErr w:type="spellEnd"/>
            <w:r w:rsidR="002E793F" w:rsidRPr="0022683F">
              <w:rPr>
                <w:rFonts w:ascii="Times New Roman" w:eastAsia="Times New Roman" w:hAnsi="Times New Roman" w:cs="Times New Roman"/>
                <w:sz w:val="24"/>
                <w:szCs w:val="24"/>
              </w:rPr>
              <w:t xml:space="preserve"> и дикция</w:t>
            </w:r>
            <w:r w:rsidR="002E793F">
              <w:rPr>
                <w:rFonts w:ascii="Times New Roman" w:eastAsia="Times New Roman" w:hAnsi="Times New Roman" w:cs="Times New Roman"/>
                <w:sz w:val="24"/>
                <w:szCs w:val="24"/>
              </w:rPr>
              <w:t xml:space="preserve"> </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15</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12</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8F5CCA"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C24F8A"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F8781A" w:rsidRPr="0022683F" w:rsidTr="00C24F8A">
        <w:trPr>
          <w:trHeight w:val="300"/>
        </w:trPr>
        <w:tc>
          <w:tcPr>
            <w:tcW w:w="3510" w:type="dxa"/>
            <w:gridSpan w:val="2"/>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0A32BA" w:rsidP="00567FC2">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r w:rsidR="00F8781A" w:rsidRPr="0022683F">
              <w:rPr>
                <w:rFonts w:ascii="Times New Roman" w:eastAsia="Times New Roman" w:hAnsi="Times New Roman" w:cs="Times New Roman"/>
                <w:sz w:val="24"/>
                <w:szCs w:val="24"/>
              </w:rPr>
              <w:t>.</w:t>
            </w:r>
            <w:r w:rsidR="00236733" w:rsidRPr="0022683F">
              <w:rPr>
                <w:rFonts w:ascii="Times New Roman" w:eastAsia="Times New Roman" w:hAnsi="Times New Roman" w:cs="Times New Roman"/>
                <w:sz w:val="24"/>
                <w:szCs w:val="24"/>
              </w:rPr>
              <w:t xml:space="preserve"> Ансамбль и строй</w:t>
            </w:r>
            <w:r w:rsidR="00236733">
              <w:rPr>
                <w:rFonts w:ascii="Times New Roman" w:eastAsia="Times New Roman" w:hAnsi="Times New Roman" w:cs="Times New Roman"/>
                <w:sz w:val="24"/>
                <w:szCs w:val="24"/>
              </w:rPr>
              <w:t>.</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12</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10</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8F5CCA"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C24F8A"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C24F8A" w:rsidRPr="0022683F" w:rsidTr="00C24F8A">
        <w:trPr>
          <w:trHeight w:val="300"/>
        </w:trPr>
        <w:tc>
          <w:tcPr>
            <w:tcW w:w="10173" w:type="dxa"/>
            <w:gridSpan w:val="9"/>
            <w:tcBorders>
              <w:top w:val="single" w:sz="4" w:space="0" w:color="auto"/>
              <w:left w:val="single" w:sz="4" w:space="0" w:color="000000"/>
              <w:bottom w:val="single" w:sz="4" w:space="0" w:color="auto"/>
              <w:right w:val="single" w:sz="4" w:space="0" w:color="000000"/>
            </w:tcBorders>
            <w:shd w:val="clear" w:color="auto" w:fill="auto"/>
          </w:tcPr>
          <w:p w:rsidR="00C24F8A" w:rsidRDefault="000A32B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3-й раздел</w:t>
            </w:r>
          </w:p>
        </w:tc>
      </w:tr>
      <w:tr w:rsidR="00F8781A" w:rsidRPr="0022683F" w:rsidTr="00C24F8A">
        <w:trPr>
          <w:trHeight w:val="315"/>
        </w:trPr>
        <w:tc>
          <w:tcPr>
            <w:tcW w:w="3510" w:type="dxa"/>
            <w:gridSpan w:val="2"/>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2E793F" w:rsidP="00567FC2">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792013">
              <w:rPr>
                <w:rFonts w:ascii="Times New Roman" w:eastAsia="Times New Roman" w:hAnsi="Times New Roman" w:cs="Times New Roman"/>
                <w:sz w:val="24"/>
                <w:szCs w:val="24"/>
              </w:rPr>
              <w:t>.1</w:t>
            </w:r>
            <w:r w:rsidR="00F8781A" w:rsidRPr="0022683F">
              <w:rPr>
                <w:rFonts w:ascii="Times New Roman" w:eastAsia="Times New Roman" w:hAnsi="Times New Roman" w:cs="Times New Roman"/>
                <w:sz w:val="24"/>
                <w:szCs w:val="24"/>
              </w:rPr>
              <w:t xml:space="preserve">.Работа над формированием </w:t>
            </w:r>
          </w:p>
          <w:p w:rsidR="00F8781A" w:rsidRPr="0022683F" w:rsidRDefault="00F8781A" w:rsidP="00567FC2">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lastRenderedPageBreak/>
              <w:t>исполнительских навыков.</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lastRenderedPageBreak/>
              <w:t>16</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567FC2">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13</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8F5CCA"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Словесный метод (беседа), </w:t>
            </w:r>
            <w:r>
              <w:rPr>
                <w:rFonts w:ascii="Times New Roman" w:eastAsia="Times New Roman" w:hAnsi="Times New Roman" w:cs="Times New Roman"/>
                <w:sz w:val="24"/>
                <w:szCs w:val="24"/>
              </w:rPr>
              <w:lastRenderedPageBreak/>
              <w:t>наглядный метод</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9C3589"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Анализ практической </w:t>
            </w:r>
            <w:r>
              <w:rPr>
                <w:rFonts w:ascii="Times New Roman" w:eastAsia="Times New Roman" w:hAnsi="Times New Roman" w:cs="Times New Roman"/>
                <w:sz w:val="24"/>
                <w:szCs w:val="24"/>
              </w:rPr>
              <w:lastRenderedPageBreak/>
              <w:t>деятельности</w:t>
            </w:r>
          </w:p>
        </w:tc>
      </w:tr>
      <w:tr w:rsidR="00F8781A" w:rsidRPr="0022683F" w:rsidTr="00C24F8A">
        <w:trPr>
          <w:trHeight w:val="240"/>
        </w:trPr>
        <w:tc>
          <w:tcPr>
            <w:tcW w:w="3510" w:type="dxa"/>
            <w:gridSpan w:val="2"/>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2E793F" w:rsidP="00567FC2">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w:t>
            </w:r>
            <w:r w:rsidR="00792013">
              <w:rPr>
                <w:rFonts w:ascii="Times New Roman" w:eastAsia="Times New Roman" w:hAnsi="Times New Roman" w:cs="Times New Roman"/>
                <w:sz w:val="24"/>
                <w:szCs w:val="24"/>
              </w:rPr>
              <w:t>.2</w:t>
            </w:r>
            <w:r w:rsidR="00F8781A" w:rsidRPr="0022683F">
              <w:rPr>
                <w:rFonts w:ascii="Times New Roman" w:eastAsia="Times New Roman" w:hAnsi="Times New Roman" w:cs="Times New Roman"/>
                <w:sz w:val="24"/>
                <w:szCs w:val="24"/>
              </w:rPr>
              <w:t>.</w:t>
            </w:r>
            <w:r w:rsidRPr="0022683F">
              <w:rPr>
                <w:rFonts w:ascii="Times New Roman" w:eastAsia="Times New Roman" w:hAnsi="Times New Roman" w:cs="Times New Roman"/>
                <w:sz w:val="24"/>
                <w:szCs w:val="24"/>
              </w:rPr>
              <w:t xml:space="preserve"> Хоровое сольфеджио</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27355D" w:rsidP="00567F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27355D" w:rsidP="00567F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27355D" w:rsidP="00567F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8F5CCA"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9C3589"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E15D49" w:rsidRPr="0022683F" w:rsidTr="000A32BA">
        <w:trPr>
          <w:trHeight w:val="615"/>
        </w:trPr>
        <w:tc>
          <w:tcPr>
            <w:tcW w:w="10173" w:type="dxa"/>
            <w:gridSpan w:val="9"/>
            <w:tcBorders>
              <w:top w:val="single" w:sz="4" w:space="0" w:color="auto"/>
              <w:left w:val="single" w:sz="4" w:space="0" w:color="000000"/>
              <w:bottom w:val="single" w:sz="4" w:space="0" w:color="000000"/>
              <w:right w:val="single" w:sz="4" w:space="0" w:color="000000"/>
            </w:tcBorders>
            <w:shd w:val="clear" w:color="auto" w:fill="auto"/>
          </w:tcPr>
          <w:p w:rsidR="00E15D49" w:rsidRPr="0022683F" w:rsidRDefault="002E793F" w:rsidP="00E15D49">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4-й раздел</w:t>
            </w:r>
          </w:p>
        </w:tc>
      </w:tr>
      <w:tr w:rsidR="00E15D49" w:rsidRPr="0022683F" w:rsidTr="00C24F8A">
        <w:trPr>
          <w:trHeight w:val="615"/>
        </w:trPr>
        <w:tc>
          <w:tcPr>
            <w:tcW w:w="3510" w:type="dxa"/>
            <w:gridSpan w:val="2"/>
            <w:tcBorders>
              <w:top w:val="single" w:sz="4" w:space="0" w:color="auto"/>
              <w:left w:val="single" w:sz="4" w:space="0" w:color="000000"/>
              <w:bottom w:val="single" w:sz="4" w:space="0" w:color="000000"/>
              <w:right w:val="single" w:sz="4" w:space="0" w:color="auto"/>
            </w:tcBorders>
            <w:shd w:val="clear" w:color="auto" w:fill="auto"/>
          </w:tcPr>
          <w:p w:rsidR="00E15D49" w:rsidRDefault="002E793F" w:rsidP="002E793F">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E15D49">
              <w:rPr>
                <w:rFonts w:ascii="Times New Roman" w:eastAsia="Times New Roman" w:hAnsi="Times New Roman" w:cs="Times New Roman"/>
                <w:sz w:val="24"/>
                <w:szCs w:val="24"/>
              </w:rPr>
              <w:t xml:space="preserve">.1 </w:t>
            </w:r>
            <w:r w:rsidRPr="0022683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Слушание музыки</w:t>
            </w:r>
          </w:p>
        </w:tc>
        <w:tc>
          <w:tcPr>
            <w:tcW w:w="851" w:type="dxa"/>
            <w:gridSpan w:val="2"/>
            <w:tcBorders>
              <w:top w:val="single" w:sz="4" w:space="0" w:color="auto"/>
              <w:left w:val="single" w:sz="4" w:space="0" w:color="auto"/>
              <w:bottom w:val="single" w:sz="4" w:space="0" w:color="000000"/>
              <w:right w:val="single" w:sz="4" w:space="0" w:color="auto"/>
            </w:tcBorders>
            <w:shd w:val="clear" w:color="auto" w:fill="auto"/>
          </w:tcPr>
          <w:p w:rsidR="00E15D49" w:rsidRPr="0022683F" w:rsidRDefault="0027355D" w:rsidP="00567F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850" w:type="dxa"/>
            <w:gridSpan w:val="2"/>
            <w:tcBorders>
              <w:top w:val="single" w:sz="4" w:space="0" w:color="auto"/>
              <w:left w:val="single" w:sz="4" w:space="0" w:color="auto"/>
              <w:bottom w:val="single" w:sz="4" w:space="0" w:color="000000"/>
              <w:right w:val="single" w:sz="4" w:space="0" w:color="auto"/>
            </w:tcBorders>
            <w:shd w:val="clear" w:color="auto" w:fill="auto"/>
          </w:tcPr>
          <w:p w:rsidR="00E15D49" w:rsidRPr="0022683F" w:rsidRDefault="0027355D" w:rsidP="00567F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93" w:type="dxa"/>
            <w:tcBorders>
              <w:top w:val="single" w:sz="4" w:space="0" w:color="auto"/>
              <w:left w:val="single" w:sz="4" w:space="0" w:color="auto"/>
              <w:bottom w:val="single" w:sz="4" w:space="0" w:color="000000"/>
              <w:right w:val="single" w:sz="4" w:space="0" w:color="auto"/>
            </w:tcBorders>
            <w:shd w:val="clear" w:color="auto" w:fill="auto"/>
          </w:tcPr>
          <w:p w:rsidR="00E15D49" w:rsidRPr="0022683F" w:rsidRDefault="0027355D" w:rsidP="00567F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126" w:type="dxa"/>
            <w:tcBorders>
              <w:top w:val="single" w:sz="4" w:space="0" w:color="auto"/>
              <w:left w:val="single" w:sz="4" w:space="0" w:color="auto"/>
              <w:bottom w:val="single" w:sz="4" w:space="0" w:color="000000"/>
              <w:right w:val="single" w:sz="4" w:space="0" w:color="auto"/>
            </w:tcBorders>
            <w:shd w:val="clear" w:color="auto" w:fill="auto"/>
          </w:tcPr>
          <w:p w:rsidR="00E15D49" w:rsidRPr="0022683F" w:rsidRDefault="008F5CCA"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843" w:type="dxa"/>
            <w:tcBorders>
              <w:top w:val="single" w:sz="4" w:space="0" w:color="auto"/>
              <w:left w:val="single" w:sz="4" w:space="0" w:color="auto"/>
              <w:bottom w:val="single" w:sz="4" w:space="0" w:color="000000"/>
              <w:right w:val="single" w:sz="4" w:space="0" w:color="000000"/>
            </w:tcBorders>
            <w:shd w:val="clear" w:color="auto" w:fill="auto"/>
          </w:tcPr>
          <w:p w:rsidR="00E15D49" w:rsidRPr="0022683F" w:rsidRDefault="009C3589"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E15D49" w:rsidRPr="0022683F" w:rsidTr="00C24F8A">
        <w:trPr>
          <w:trHeight w:val="615"/>
        </w:trPr>
        <w:tc>
          <w:tcPr>
            <w:tcW w:w="3510" w:type="dxa"/>
            <w:gridSpan w:val="2"/>
            <w:tcBorders>
              <w:top w:val="single" w:sz="4" w:space="0" w:color="auto"/>
              <w:left w:val="single" w:sz="4" w:space="0" w:color="000000"/>
              <w:bottom w:val="single" w:sz="4" w:space="0" w:color="000000"/>
              <w:right w:val="single" w:sz="4" w:space="0" w:color="auto"/>
            </w:tcBorders>
            <w:shd w:val="clear" w:color="auto" w:fill="auto"/>
          </w:tcPr>
          <w:p w:rsidR="00E15D49" w:rsidRDefault="0027355D" w:rsidP="00567FC2">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4.2</w:t>
            </w:r>
            <w:r w:rsidR="006423B4">
              <w:rPr>
                <w:rFonts w:ascii="Times New Roman" w:eastAsia="Times New Roman" w:hAnsi="Times New Roman" w:cs="Times New Roman"/>
                <w:sz w:val="24"/>
                <w:szCs w:val="24"/>
              </w:rPr>
              <w:t>.</w:t>
            </w:r>
            <w:r w:rsidR="009C3589">
              <w:rPr>
                <w:rFonts w:ascii="Times New Roman" w:eastAsia="Times New Roman" w:hAnsi="Times New Roman" w:cs="Times New Roman"/>
                <w:sz w:val="24"/>
                <w:szCs w:val="24"/>
              </w:rPr>
              <w:t>Организация музыкальных интересов учащихся</w:t>
            </w:r>
            <w:proofErr w:type="gramStart"/>
            <w:r w:rsidR="009C3589">
              <w:rPr>
                <w:rFonts w:ascii="Times New Roman" w:eastAsia="Times New Roman" w:hAnsi="Times New Roman" w:cs="Times New Roman"/>
                <w:sz w:val="24"/>
                <w:szCs w:val="24"/>
              </w:rPr>
              <w:t>.Б</w:t>
            </w:r>
            <w:proofErr w:type="gramEnd"/>
            <w:r w:rsidR="009C3589">
              <w:rPr>
                <w:rFonts w:ascii="Times New Roman" w:eastAsia="Times New Roman" w:hAnsi="Times New Roman" w:cs="Times New Roman"/>
                <w:sz w:val="24"/>
                <w:szCs w:val="24"/>
              </w:rPr>
              <w:t>еседа о музыкальных жанрах.</w:t>
            </w:r>
          </w:p>
        </w:tc>
        <w:tc>
          <w:tcPr>
            <w:tcW w:w="851" w:type="dxa"/>
            <w:gridSpan w:val="2"/>
            <w:tcBorders>
              <w:top w:val="single" w:sz="4" w:space="0" w:color="auto"/>
              <w:left w:val="single" w:sz="4" w:space="0" w:color="auto"/>
              <w:bottom w:val="single" w:sz="4" w:space="0" w:color="000000"/>
              <w:right w:val="single" w:sz="4" w:space="0" w:color="auto"/>
            </w:tcBorders>
            <w:shd w:val="clear" w:color="auto" w:fill="auto"/>
          </w:tcPr>
          <w:p w:rsidR="00E15D49" w:rsidRPr="0022683F" w:rsidRDefault="0027355D" w:rsidP="00567F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850" w:type="dxa"/>
            <w:gridSpan w:val="2"/>
            <w:tcBorders>
              <w:top w:val="single" w:sz="4" w:space="0" w:color="auto"/>
              <w:left w:val="single" w:sz="4" w:space="0" w:color="auto"/>
              <w:bottom w:val="single" w:sz="4" w:space="0" w:color="000000"/>
              <w:right w:val="single" w:sz="4" w:space="0" w:color="auto"/>
            </w:tcBorders>
            <w:shd w:val="clear" w:color="auto" w:fill="auto"/>
          </w:tcPr>
          <w:p w:rsidR="00E15D49" w:rsidRPr="0022683F" w:rsidRDefault="001A444A" w:rsidP="00567F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93" w:type="dxa"/>
            <w:tcBorders>
              <w:top w:val="single" w:sz="4" w:space="0" w:color="auto"/>
              <w:left w:val="single" w:sz="4" w:space="0" w:color="auto"/>
              <w:bottom w:val="single" w:sz="4" w:space="0" w:color="000000"/>
              <w:right w:val="single" w:sz="4" w:space="0" w:color="auto"/>
            </w:tcBorders>
            <w:shd w:val="clear" w:color="auto" w:fill="auto"/>
          </w:tcPr>
          <w:p w:rsidR="00E15D49" w:rsidRPr="0022683F" w:rsidRDefault="001A444A" w:rsidP="00567F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9509F8">
              <w:rPr>
                <w:rFonts w:ascii="Times New Roman" w:eastAsia="Times New Roman" w:hAnsi="Times New Roman" w:cs="Times New Roman"/>
                <w:sz w:val="24"/>
                <w:szCs w:val="24"/>
              </w:rPr>
              <w:t>2</w:t>
            </w:r>
          </w:p>
        </w:tc>
        <w:tc>
          <w:tcPr>
            <w:tcW w:w="2126" w:type="dxa"/>
            <w:tcBorders>
              <w:top w:val="single" w:sz="4" w:space="0" w:color="auto"/>
              <w:left w:val="single" w:sz="4" w:space="0" w:color="auto"/>
              <w:bottom w:val="single" w:sz="4" w:space="0" w:color="000000"/>
              <w:right w:val="single" w:sz="4" w:space="0" w:color="auto"/>
            </w:tcBorders>
            <w:shd w:val="clear" w:color="auto" w:fill="auto"/>
          </w:tcPr>
          <w:p w:rsidR="00E15D49" w:rsidRPr="0022683F" w:rsidRDefault="008F5CCA"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843" w:type="dxa"/>
            <w:tcBorders>
              <w:top w:val="single" w:sz="4" w:space="0" w:color="auto"/>
              <w:left w:val="single" w:sz="4" w:space="0" w:color="auto"/>
              <w:bottom w:val="single" w:sz="4" w:space="0" w:color="000000"/>
              <w:right w:val="single" w:sz="4" w:space="0" w:color="000000"/>
            </w:tcBorders>
            <w:shd w:val="clear" w:color="auto" w:fill="auto"/>
          </w:tcPr>
          <w:p w:rsidR="00E15D49" w:rsidRPr="0022683F" w:rsidRDefault="008F5CCA" w:rsidP="00567F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F8781A" w:rsidRPr="0022683F" w:rsidTr="00C24F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60"/>
        </w:trPr>
        <w:tc>
          <w:tcPr>
            <w:tcW w:w="3510" w:type="dxa"/>
            <w:gridSpan w:val="2"/>
          </w:tcPr>
          <w:p w:rsidR="00F8781A" w:rsidRPr="0022683F" w:rsidRDefault="00F8781A" w:rsidP="00567FC2">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Итого:</w:t>
            </w:r>
          </w:p>
        </w:tc>
        <w:tc>
          <w:tcPr>
            <w:tcW w:w="851" w:type="dxa"/>
            <w:gridSpan w:val="2"/>
          </w:tcPr>
          <w:p w:rsidR="00F8781A" w:rsidRPr="0022683F" w:rsidRDefault="00F8781A" w:rsidP="00567FC2">
            <w:pPr>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102</w:t>
            </w:r>
          </w:p>
        </w:tc>
        <w:tc>
          <w:tcPr>
            <w:tcW w:w="850" w:type="dxa"/>
            <w:gridSpan w:val="2"/>
          </w:tcPr>
          <w:p w:rsidR="00F8781A" w:rsidRPr="0022683F" w:rsidRDefault="005320BC" w:rsidP="00567FC2">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26</w:t>
            </w:r>
          </w:p>
        </w:tc>
        <w:tc>
          <w:tcPr>
            <w:tcW w:w="993" w:type="dxa"/>
          </w:tcPr>
          <w:p w:rsidR="00F8781A" w:rsidRPr="0022683F" w:rsidRDefault="00FE15A3" w:rsidP="00567FC2">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76</w:t>
            </w:r>
          </w:p>
        </w:tc>
        <w:tc>
          <w:tcPr>
            <w:tcW w:w="2126" w:type="dxa"/>
          </w:tcPr>
          <w:p w:rsidR="00F8781A" w:rsidRPr="0022683F" w:rsidRDefault="00F8781A" w:rsidP="00567FC2">
            <w:pPr>
              <w:spacing w:line="240" w:lineRule="auto"/>
              <w:rPr>
                <w:rFonts w:ascii="Times New Roman" w:eastAsia="Times New Roman" w:hAnsi="Times New Roman" w:cs="Times New Roman"/>
                <w:b/>
                <w:sz w:val="24"/>
                <w:szCs w:val="24"/>
              </w:rPr>
            </w:pPr>
          </w:p>
        </w:tc>
        <w:tc>
          <w:tcPr>
            <w:tcW w:w="1843" w:type="dxa"/>
          </w:tcPr>
          <w:p w:rsidR="00F8781A" w:rsidRPr="0022683F" w:rsidRDefault="00F8781A" w:rsidP="00567FC2">
            <w:pPr>
              <w:spacing w:line="240" w:lineRule="auto"/>
              <w:rPr>
                <w:rFonts w:ascii="Times New Roman" w:eastAsia="Times New Roman" w:hAnsi="Times New Roman" w:cs="Times New Roman"/>
                <w:b/>
                <w:sz w:val="24"/>
                <w:szCs w:val="24"/>
              </w:rPr>
            </w:pPr>
          </w:p>
        </w:tc>
      </w:tr>
    </w:tbl>
    <w:p w:rsidR="0022683F" w:rsidRPr="0022683F" w:rsidRDefault="0022683F" w:rsidP="0022683F">
      <w:pPr>
        <w:tabs>
          <w:tab w:val="left" w:pos="2565"/>
          <w:tab w:val="center" w:pos="5102"/>
        </w:tabs>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ab/>
      </w:r>
    </w:p>
    <w:p w:rsidR="0022683F" w:rsidRPr="0022683F" w:rsidRDefault="0022683F" w:rsidP="0022683F">
      <w:pPr>
        <w:tabs>
          <w:tab w:val="left" w:pos="2565"/>
          <w:tab w:val="center" w:pos="5102"/>
        </w:tabs>
        <w:spacing w:line="240" w:lineRule="auto"/>
        <w:jc w:val="both"/>
        <w:rPr>
          <w:rFonts w:ascii="Times New Roman" w:eastAsia="Times New Roman" w:hAnsi="Times New Roman" w:cs="Times New Roman"/>
          <w:b/>
          <w:sz w:val="24"/>
          <w:szCs w:val="24"/>
        </w:rPr>
      </w:pPr>
    </w:p>
    <w:p w:rsidR="0022683F" w:rsidRPr="0022683F" w:rsidRDefault="0022683F" w:rsidP="0022683F">
      <w:pPr>
        <w:tabs>
          <w:tab w:val="left" w:pos="2565"/>
          <w:tab w:val="center" w:pos="5102"/>
        </w:tabs>
        <w:spacing w:line="240" w:lineRule="auto"/>
        <w:jc w:val="both"/>
        <w:rPr>
          <w:rFonts w:ascii="Times New Roman" w:eastAsia="Times New Roman" w:hAnsi="Times New Roman" w:cs="Times New Roman"/>
          <w:b/>
          <w:sz w:val="24"/>
          <w:szCs w:val="24"/>
        </w:rPr>
      </w:pPr>
    </w:p>
    <w:p w:rsidR="00F8781A" w:rsidRPr="0022683F" w:rsidRDefault="0022683F" w:rsidP="00F8781A">
      <w:pPr>
        <w:tabs>
          <w:tab w:val="left" w:pos="2336"/>
        </w:tabs>
        <w:suppressAutoHyphens/>
        <w:spacing w:after="0" w:line="240" w:lineRule="auto"/>
        <w:ind w:left="4963"/>
        <w:rPr>
          <w:rFonts w:ascii="Times New Roman" w:eastAsia="Times New Roman" w:hAnsi="Times New Roman" w:cs="Times New Roman"/>
          <w:b/>
          <w:bCs/>
          <w:sz w:val="24"/>
          <w:szCs w:val="24"/>
          <w:lang w:eastAsia="ar-SA"/>
        </w:rPr>
      </w:pPr>
      <w:r w:rsidRPr="0022683F">
        <w:rPr>
          <w:rFonts w:ascii="Times New Roman" w:eastAsia="Times New Roman" w:hAnsi="Times New Roman" w:cs="Times New Roman"/>
          <w:b/>
          <w:sz w:val="24"/>
          <w:szCs w:val="24"/>
        </w:rPr>
        <w:t>2  класс</w:t>
      </w:r>
    </w:p>
    <w:tbl>
      <w:tblPr>
        <w:tblpPr w:leftFromText="180" w:rightFromText="180" w:vertAnchor="text" w:horzAnchor="margin" w:tblpX="304" w:tblpY="225"/>
        <w:tblW w:w="10173" w:type="dxa"/>
        <w:tblLayout w:type="fixed"/>
        <w:tblLook w:val="0000"/>
      </w:tblPr>
      <w:tblGrid>
        <w:gridCol w:w="3227"/>
        <w:gridCol w:w="283"/>
        <w:gridCol w:w="567"/>
        <w:gridCol w:w="284"/>
        <w:gridCol w:w="567"/>
        <w:gridCol w:w="283"/>
        <w:gridCol w:w="567"/>
        <w:gridCol w:w="142"/>
        <w:gridCol w:w="284"/>
        <w:gridCol w:w="2126"/>
        <w:gridCol w:w="1843"/>
      </w:tblGrid>
      <w:tr w:rsidR="00F8781A" w:rsidRPr="0022683F" w:rsidTr="00153BAC">
        <w:trPr>
          <w:trHeight w:val="221"/>
        </w:trPr>
        <w:tc>
          <w:tcPr>
            <w:tcW w:w="3227" w:type="dxa"/>
            <w:vMerge w:val="restart"/>
            <w:tcBorders>
              <w:top w:val="single" w:sz="4" w:space="0" w:color="000000"/>
              <w:left w:val="single" w:sz="4" w:space="0" w:color="000000"/>
              <w:right w:val="single" w:sz="4" w:space="0" w:color="auto"/>
            </w:tcBorders>
            <w:shd w:val="clear" w:color="auto" w:fill="auto"/>
            <w:vAlign w:val="center"/>
          </w:tcPr>
          <w:p w:rsidR="00F8781A" w:rsidRPr="0022683F" w:rsidRDefault="00F8781A" w:rsidP="00C24F8A">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Содержание и виды работ</w:t>
            </w:r>
          </w:p>
        </w:tc>
        <w:tc>
          <w:tcPr>
            <w:tcW w:w="2693" w:type="dxa"/>
            <w:gridSpan w:val="7"/>
            <w:tcBorders>
              <w:top w:val="single" w:sz="4" w:space="0" w:color="000000"/>
              <w:left w:val="single" w:sz="4" w:space="0" w:color="auto"/>
              <w:bottom w:val="single" w:sz="4" w:space="0" w:color="auto"/>
              <w:right w:val="single" w:sz="4" w:space="0" w:color="auto"/>
            </w:tcBorders>
            <w:shd w:val="clear" w:color="auto" w:fill="auto"/>
            <w:vAlign w:val="center"/>
          </w:tcPr>
          <w:p w:rsidR="00F8781A" w:rsidRPr="0022683F" w:rsidRDefault="00F8781A" w:rsidP="00C24F8A">
            <w:pPr>
              <w:snapToGrid w:val="0"/>
              <w:spacing w:line="240" w:lineRule="auto"/>
              <w:jc w:val="center"/>
              <w:rPr>
                <w:rFonts w:ascii="Times New Roman" w:eastAsia="Times New Roman" w:hAnsi="Times New Roman" w:cs="Times New Roman"/>
                <w:b/>
                <w:sz w:val="24"/>
                <w:szCs w:val="24"/>
              </w:rPr>
            </w:pPr>
            <w:r w:rsidRPr="002B7788">
              <w:rPr>
                <w:rFonts w:ascii="Times New Roman" w:hAnsi="Times New Roman" w:cs="Times New Roman"/>
                <w:sz w:val="28"/>
                <w:szCs w:val="28"/>
              </w:rPr>
              <w:t>Количество часов</w:t>
            </w:r>
          </w:p>
        </w:tc>
        <w:tc>
          <w:tcPr>
            <w:tcW w:w="2410" w:type="dxa"/>
            <w:gridSpan w:val="2"/>
            <w:vMerge w:val="restart"/>
            <w:tcBorders>
              <w:top w:val="single" w:sz="4" w:space="0" w:color="000000"/>
              <w:left w:val="single" w:sz="4" w:space="0" w:color="auto"/>
              <w:right w:val="single" w:sz="4" w:space="0" w:color="auto"/>
            </w:tcBorders>
            <w:shd w:val="clear" w:color="auto" w:fill="auto"/>
            <w:vAlign w:val="center"/>
          </w:tcPr>
          <w:p w:rsidR="00F8781A" w:rsidRPr="0022683F" w:rsidRDefault="00F8781A" w:rsidP="00C24F8A">
            <w:pPr>
              <w:snapToGrid w:val="0"/>
              <w:spacing w:line="240" w:lineRule="auto"/>
              <w:rPr>
                <w:rFonts w:ascii="Times New Roman" w:eastAsia="Times New Roman" w:hAnsi="Times New Roman" w:cs="Times New Roman"/>
                <w:b/>
                <w:sz w:val="24"/>
                <w:szCs w:val="24"/>
              </w:rPr>
            </w:pPr>
            <w:r>
              <w:rPr>
                <w:rFonts w:ascii="Times New Roman" w:hAnsi="Times New Roman" w:cs="Times New Roman"/>
                <w:sz w:val="28"/>
                <w:szCs w:val="28"/>
              </w:rPr>
              <w:t xml:space="preserve">Формы </w:t>
            </w:r>
            <w:r w:rsidRPr="00BA1BE9">
              <w:rPr>
                <w:rFonts w:ascii="Times New Roman" w:hAnsi="Times New Roman" w:cs="Times New Roman"/>
                <w:sz w:val="28"/>
                <w:szCs w:val="28"/>
              </w:rPr>
              <w:t>организации</w:t>
            </w:r>
            <w:r>
              <w:rPr>
                <w:rFonts w:ascii="Times New Roman" w:hAnsi="Times New Roman" w:cs="Times New Roman"/>
                <w:sz w:val="28"/>
                <w:szCs w:val="28"/>
              </w:rPr>
              <w:t xml:space="preserve"> занятий</w:t>
            </w:r>
          </w:p>
        </w:tc>
        <w:tc>
          <w:tcPr>
            <w:tcW w:w="1843" w:type="dxa"/>
            <w:vMerge w:val="restart"/>
            <w:tcBorders>
              <w:top w:val="single" w:sz="4" w:space="0" w:color="000000"/>
              <w:left w:val="single" w:sz="4" w:space="0" w:color="auto"/>
              <w:right w:val="single" w:sz="4" w:space="0" w:color="000000"/>
            </w:tcBorders>
            <w:shd w:val="clear" w:color="auto" w:fill="auto"/>
            <w:vAlign w:val="center"/>
          </w:tcPr>
          <w:p w:rsidR="00F8781A" w:rsidRPr="0022683F" w:rsidRDefault="00F8781A" w:rsidP="00C24F8A">
            <w:pPr>
              <w:snapToGrid w:val="0"/>
              <w:spacing w:line="240" w:lineRule="auto"/>
              <w:rPr>
                <w:rFonts w:ascii="Times New Roman" w:eastAsia="Times New Roman" w:hAnsi="Times New Roman" w:cs="Times New Roman"/>
                <w:b/>
                <w:sz w:val="24"/>
                <w:szCs w:val="24"/>
              </w:rPr>
            </w:pPr>
            <w:r>
              <w:rPr>
                <w:rFonts w:ascii="Times New Roman" w:hAnsi="Times New Roman" w:cs="Times New Roman"/>
                <w:sz w:val="28"/>
                <w:szCs w:val="28"/>
              </w:rPr>
              <w:t>Формы аттестации (контроля)</w:t>
            </w:r>
          </w:p>
        </w:tc>
      </w:tr>
      <w:tr w:rsidR="00F8781A" w:rsidRPr="0022683F" w:rsidTr="00153BAC">
        <w:trPr>
          <w:trHeight w:val="259"/>
        </w:trPr>
        <w:tc>
          <w:tcPr>
            <w:tcW w:w="3227" w:type="dxa"/>
            <w:vMerge/>
            <w:tcBorders>
              <w:left w:val="single" w:sz="4" w:space="0" w:color="000000"/>
              <w:bottom w:val="single" w:sz="4" w:space="0" w:color="000000"/>
              <w:right w:val="single" w:sz="4" w:space="0" w:color="auto"/>
            </w:tcBorders>
            <w:shd w:val="clear" w:color="auto" w:fill="auto"/>
            <w:vAlign w:val="center"/>
          </w:tcPr>
          <w:p w:rsidR="00F8781A" w:rsidRPr="0022683F" w:rsidRDefault="00F8781A" w:rsidP="00C24F8A">
            <w:pPr>
              <w:snapToGrid w:val="0"/>
              <w:spacing w:line="240" w:lineRule="auto"/>
              <w:jc w:val="center"/>
              <w:rPr>
                <w:rFonts w:ascii="Times New Roman" w:eastAsia="Times New Roman" w:hAnsi="Times New Roman" w:cs="Times New Roman"/>
                <w:b/>
                <w:sz w:val="24"/>
                <w:szCs w:val="24"/>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8781A" w:rsidRPr="0022683F" w:rsidRDefault="00F8781A" w:rsidP="00C24F8A">
            <w:pPr>
              <w:snapToGrid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Всего</w:t>
            </w:r>
          </w:p>
        </w:tc>
        <w:tc>
          <w:tcPr>
            <w:tcW w:w="851" w:type="dxa"/>
            <w:gridSpan w:val="2"/>
            <w:tcBorders>
              <w:top w:val="single" w:sz="4" w:space="0" w:color="auto"/>
              <w:left w:val="single" w:sz="4" w:space="0" w:color="auto"/>
              <w:bottom w:val="single" w:sz="4" w:space="0" w:color="000000"/>
              <w:right w:val="single" w:sz="4" w:space="0" w:color="auto"/>
            </w:tcBorders>
            <w:shd w:val="clear" w:color="auto" w:fill="auto"/>
            <w:vAlign w:val="center"/>
          </w:tcPr>
          <w:p w:rsidR="00F8781A" w:rsidRPr="0022683F" w:rsidRDefault="00F8781A" w:rsidP="00C24F8A">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Теория</w:t>
            </w:r>
          </w:p>
        </w:tc>
        <w:tc>
          <w:tcPr>
            <w:tcW w:w="992" w:type="dxa"/>
            <w:gridSpan w:val="3"/>
            <w:tcBorders>
              <w:top w:val="single" w:sz="4" w:space="0" w:color="auto"/>
              <w:left w:val="single" w:sz="4" w:space="0" w:color="auto"/>
              <w:bottom w:val="single" w:sz="4" w:space="0" w:color="000000"/>
              <w:right w:val="single" w:sz="4" w:space="0" w:color="auto"/>
            </w:tcBorders>
            <w:shd w:val="clear" w:color="auto" w:fill="auto"/>
            <w:vAlign w:val="center"/>
          </w:tcPr>
          <w:p w:rsidR="00F8781A" w:rsidRPr="0022683F" w:rsidRDefault="00F8781A" w:rsidP="00C24F8A">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Практика</w:t>
            </w:r>
          </w:p>
        </w:tc>
        <w:tc>
          <w:tcPr>
            <w:tcW w:w="2410" w:type="dxa"/>
            <w:gridSpan w:val="2"/>
            <w:vMerge/>
            <w:tcBorders>
              <w:left w:val="single" w:sz="4" w:space="0" w:color="auto"/>
              <w:bottom w:val="single" w:sz="4" w:space="0" w:color="000000"/>
              <w:right w:val="single" w:sz="4" w:space="0" w:color="auto"/>
            </w:tcBorders>
            <w:shd w:val="clear" w:color="auto" w:fill="auto"/>
            <w:vAlign w:val="center"/>
          </w:tcPr>
          <w:p w:rsidR="00F8781A" w:rsidRPr="0022683F" w:rsidRDefault="00F8781A" w:rsidP="00C24F8A">
            <w:pPr>
              <w:snapToGrid w:val="0"/>
              <w:spacing w:line="240" w:lineRule="auto"/>
              <w:rPr>
                <w:rFonts w:ascii="Times New Roman" w:eastAsia="Times New Roman" w:hAnsi="Times New Roman" w:cs="Times New Roman"/>
                <w:b/>
                <w:sz w:val="24"/>
                <w:szCs w:val="24"/>
              </w:rPr>
            </w:pPr>
          </w:p>
        </w:tc>
        <w:tc>
          <w:tcPr>
            <w:tcW w:w="1843" w:type="dxa"/>
            <w:vMerge/>
            <w:tcBorders>
              <w:left w:val="single" w:sz="4" w:space="0" w:color="auto"/>
              <w:bottom w:val="single" w:sz="4" w:space="0" w:color="000000"/>
              <w:right w:val="single" w:sz="4" w:space="0" w:color="000000"/>
            </w:tcBorders>
            <w:shd w:val="clear" w:color="auto" w:fill="auto"/>
            <w:vAlign w:val="center"/>
          </w:tcPr>
          <w:p w:rsidR="00F8781A" w:rsidRPr="0022683F" w:rsidRDefault="00F8781A" w:rsidP="00C24F8A">
            <w:pPr>
              <w:snapToGrid w:val="0"/>
              <w:spacing w:line="240" w:lineRule="auto"/>
              <w:rPr>
                <w:rFonts w:ascii="Times New Roman" w:eastAsia="Times New Roman" w:hAnsi="Times New Roman" w:cs="Times New Roman"/>
                <w:b/>
                <w:sz w:val="24"/>
                <w:szCs w:val="24"/>
              </w:rPr>
            </w:pPr>
          </w:p>
        </w:tc>
      </w:tr>
      <w:tr w:rsidR="00C42716" w:rsidRPr="0022683F" w:rsidTr="009509F8">
        <w:trPr>
          <w:trHeight w:val="270"/>
        </w:trPr>
        <w:tc>
          <w:tcPr>
            <w:tcW w:w="10173" w:type="dxa"/>
            <w:gridSpan w:val="11"/>
            <w:tcBorders>
              <w:top w:val="single" w:sz="4" w:space="0" w:color="000000"/>
              <w:left w:val="single" w:sz="4" w:space="0" w:color="000000"/>
              <w:bottom w:val="single" w:sz="4" w:space="0" w:color="auto"/>
              <w:right w:val="single" w:sz="4" w:space="0" w:color="000000"/>
            </w:tcBorders>
            <w:shd w:val="clear" w:color="auto" w:fill="auto"/>
          </w:tcPr>
          <w:p w:rsidR="00C42716" w:rsidRPr="0022683F" w:rsidRDefault="00C42716" w:rsidP="00C42716">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1-й раздел</w:t>
            </w:r>
          </w:p>
        </w:tc>
      </w:tr>
      <w:tr w:rsidR="00F8781A" w:rsidRPr="0022683F" w:rsidTr="00153BAC">
        <w:trPr>
          <w:trHeight w:val="270"/>
        </w:trPr>
        <w:tc>
          <w:tcPr>
            <w:tcW w:w="3227" w:type="dxa"/>
            <w:tcBorders>
              <w:top w:val="single" w:sz="4" w:space="0" w:color="000000"/>
              <w:left w:val="single" w:sz="4" w:space="0" w:color="000000"/>
              <w:bottom w:val="single" w:sz="4" w:space="0" w:color="auto"/>
              <w:right w:val="single" w:sz="4" w:space="0" w:color="auto"/>
            </w:tcBorders>
            <w:shd w:val="clear" w:color="auto" w:fill="auto"/>
          </w:tcPr>
          <w:p w:rsidR="00F8781A" w:rsidRPr="0022683F" w:rsidRDefault="00F8781A" w:rsidP="00C24F8A">
            <w:pPr>
              <w:snapToGrid w:val="0"/>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1.В</w:t>
            </w:r>
            <w:r w:rsidR="001A444A">
              <w:rPr>
                <w:rFonts w:ascii="Times New Roman" w:eastAsia="Times New Roman" w:hAnsi="Times New Roman" w:cs="Times New Roman"/>
                <w:sz w:val="24"/>
                <w:szCs w:val="24"/>
              </w:rPr>
              <w:t>ока</w:t>
            </w:r>
            <w:r w:rsidR="00C42716">
              <w:rPr>
                <w:rFonts w:ascii="Times New Roman" w:eastAsia="Times New Roman" w:hAnsi="Times New Roman" w:cs="Times New Roman"/>
                <w:sz w:val="24"/>
                <w:szCs w:val="24"/>
              </w:rPr>
              <w:t>льные навыки</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C42716" w:rsidP="006E33C6">
            <w:pPr>
              <w:snapToGrid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10</w:t>
            </w:r>
          </w:p>
        </w:tc>
        <w:tc>
          <w:tcPr>
            <w:tcW w:w="851" w:type="dxa"/>
            <w:gridSpan w:val="2"/>
            <w:tcBorders>
              <w:top w:val="single" w:sz="4" w:space="0" w:color="000000"/>
              <w:left w:val="single" w:sz="4" w:space="0" w:color="auto"/>
              <w:bottom w:val="single" w:sz="4" w:space="0" w:color="auto"/>
              <w:right w:val="single" w:sz="4" w:space="0" w:color="auto"/>
            </w:tcBorders>
            <w:shd w:val="clear" w:color="auto" w:fill="auto"/>
          </w:tcPr>
          <w:p w:rsidR="00F8781A" w:rsidRPr="0022683F" w:rsidRDefault="00C42716" w:rsidP="00C24F8A">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50" w:type="dxa"/>
            <w:gridSpan w:val="2"/>
            <w:tcBorders>
              <w:top w:val="single" w:sz="4" w:space="0" w:color="000000"/>
              <w:left w:val="single" w:sz="4" w:space="0" w:color="auto"/>
              <w:bottom w:val="single" w:sz="4" w:space="0" w:color="auto"/>
              <w:right w:val="single" w:sz="4" w:space="0" w:color="auto"/>
            </w:tcBorders>
            <w:shd w:val="clear" w:color="auto" w:fill="auto"/>
          </w:tcPr>
          <w:p w:rsidR="00F8781A" w:rsidRPr="0022683F" w:rsidRDefault="00C42716" w:rsidP="00C24F8A">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552" w:type="dxa"/>
            <w:gridSpan w:val="3"/>
            <w:tcBorders>
              <w:top w:val="single" w:sz="4" w:space="0" w:color="000000"/>
              <w:left w:val="single" w:sz="4" w:space="0" w:color="auto"/>
              <w:bottom w:val="single" w:sz="4" w:space="0" w:color="auto"/>
              <w:right w:val="single" w:sz="4" w:space="0" w:color="auto"/>
            </w:tcBorders>
            <w:shd w:val="clear" w:color="auto" w:fill="auto"/>
          </w:tcPr>
          <w:p w:rsidR="00F8781A" w:rsidRPr="0022683F" w:rsidRDefault="00FE15A3" w:rsidP="00C24F8A">
            <w:pPr>
              <w:snapToGrid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843" w:type="dxa"/>
            <w:tcBorders>
              <w:top w:val="single" w:sz="4" w:space="0" w:color="000000"/>
              <w:left w:val="single" w:sz="4" w:space="0" w:color="auto"/>
              <w:bottom w:val="single" w:sz="4" w:space="0" w:color="auto"/>
              <w:right w:val="single" w:sz="4" w:space="0" w:color="000000"/>
            </w:tcBorders>
            <w:shd w:val="clear" w:color="auto" w:fill="auto"/>
          </w:tcPr>
          <w:p w:rsidR="00F8781A" w:rsidRPr="0022683F" w:rsidRDefault="00FE15A3" w:rsidP="00C24F8A">
            <w:pPr>
              <w:snapToGrid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F8781A" w:rsidRPr="0022683F" w:rsidTr="00153BAC">
        <w:trPr>
          <w:trHeight w:val="285"/>
        </w:trPr>
        <w:tc>
          <w:tcPr>
            <w:tcW w:w="3227" w:type="dxa"/>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F8781A" w:rsidP="00C24F8A">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2.Певческая установка и дыхание</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6E33C6">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C42716">
              <w:rPr>
                <w:rFonts w:ascii="Times New Roman" w:eastAsia="Times New Roman" w:hAnsi="Times New Roman" w:cs="Times New Roman"/>
                <w:sz w:val="24"/>
                <w:szCs w:val="24"/>
              </w:rPr>
              <w:t>5</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2</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C42716">
              <w:rPr>
                <w:rFonts w:ascii="Times New Roman" w:eastAsia="Times New Roman" w:hAnsi="Times New Roman" w:cs="Times New Roman"/>
                <w:sz w:val="24"/>
                <w:szCs w:val="24"/>
              </w:rPr>
              <w:t>3</w:t>
            </w:r>
          </w:p>
        </w:tc>
        <w:tc>
          <w:tcPr>
            <w:tcW w:w="2552" w:type="dxa"/>
            <w:gridSpan w:val="3"/>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C42716" w:rsidRPr="0022683F" w:rsidTr="009509F8">
        <w:trPr>
          <w:trHeight w:val="285"/>
        </w:trPr>
        <w:tc>
          <w:tcPr>
            <w:tcW w:w="10173" w:type="dxa"/>
            <w:gridSpan w:val="11"/>
            <w:tcBorders>
              <w:top w:val="single" w:sz="4" w:space="0" w:color="auto"/>
              <w:left w:val="single" w:sz="4" w:space="0" w:color="000000"/>
              <w:bottom w:val="single" w:sz="4" w:space="0" w:color="auto"/>
              <w:right w:val="single" w:sz="4" w:space="0" w:color="000000"/>
            </w:tcBorders>
            <w:shd w:val="clear" w:color="auto" w:fill="auto"/>
          </w:tcPr>
          <w:p w:rsidR="00C42716" w:rsidRPr="0022683F" w:rsidRDefault="00C42716" w:rsidP="00C42716">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2-й раздел</w:t>
            </w:r>
          </w:p>
        </w:tc>
      </w:tr>
      <w:tr w:rsidR="00F8781A" w:rsidRPr="0022683F" w:rsidTr="006E33C6">
        <w:trPr>
          <w:trHeight w:val="360"/>
        </w:trPr>
        <w:tc>
          <w:tcPr>
            <w:tcW w:w="3227" w:type="dxa"/>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F8781A" w:rsidP="00C24F8A">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3.Звуковедение и дикция</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15</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552" w:type="dxa"/>
            <w:gridSpan w:val="3"/>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E15A3" w:rsidP="00FE15A3">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Словесный метод (беседа), наглядный метод. </w:t>
            </w:r>
            <w:proofErr w:type="spellStart"/>
            <w:proofErr w:type="gramStart"/>
            <w:r>
              <w:rPr>
                <w:rFonts w:ascii="Times New Roman" w:eastAsia="Times New Roman" w:hAnsi="Times New Roman" w:cs="Times New Roman"/>
                <w:sz w:val="24"/>
                <w:szCs w:val="24"/>
              </w:rPr>
              <w:t>Физкультмин</w:t>
            </w:r>
            <w:proofErr w:type="spellEnd"/>
            <w:r>
              <w:rPr>
                <w:rFonts w:ascii="Times New Roman" w:eastAsia="Times New Roman" w:hAnsi="Times New Roman" w:cs="Times New Roman"/>
                <w:sz w:val="24"/>
                <w:szCs w:val="24"/>
              </w:rPr>
              <w:t xml:space="preserve"> утка</w:t>
            </w:r>
            <w:proofErr w:type="gramEnd"/>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F8781A" w:rsidRPr="0022683F" w:rsidTr="006E33C6">
        <w:trPr>
          <w:trHeight w:val="270"/>
        </w:trPr>
        <w:tc>
          <w:tcPr>
            <w:tcW w:w="3227" w:type="dxa"/>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F8781A" w:rsidP="00C24F8A">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4.Ансамбль и строй</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6E33C6"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6E33C6"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6E33C6">
              <w:rPr>
                <w:rFonts w:ascii="Times New Roman" w:eastAsia="Times New Roman" w:hAnsi="Times New Roman" w:cs="Times New Roman"/>
                <w:sz w:val="24"/>
                <w:szCs w:val="24"/>
              </w:rPr>
              <w:t>0</w:t>
            </w:r>
          </w:p>
        </w:tc>
        <w:tc>
          <w:tcPr>
            <w:tcW w:w="2552" w:type="dxa"/>
            <w:gridSpan w:val="3"/>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C42716" w:rsidRPr="0022683F" w:rsidTr="009509F8">
        <w:trPr>
          <w:trHeight w:val="270"/>
        </w:trPr>
        <w:tc>
          <w:tcPr>
            <w:tcW w:w="10173" w:type="dxa"/>
            <w:gridSpan w:val="11"/>
            <w:tcBorders>
              <w:top w:val="single" w:sz="4" w:space="0" w:color="auto"/>
              <w:left w:val="single" w:sz="4" w:space="0" w:color="000000"/>
              <w:bottom w:val="single" w:sz="4" w:space="0" w:color="auto"/>
              <w:right w:val="single" w:sz="4" w:space="0" w:color="000000"/>
            </w:tcBorders>
            <w:shd w:val="clear" w:color="auto" w:fill="auto"/>
          </w:tcPr>
          <w:p w:rsidR="00C42716" w:rsidRPr="0022683F" w:rsidRDefault="00C42716" w:rsidP="00C42716">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3-й раздел</w:t>
            </w:r>
          </w:p>
        </w:tc>
      </w:tr>
      <w:tr w:rsidR="00F8781A" w:rsidRPr="0022683F" w:rsidTr="00FE15A3">
        <w:trPr>
          <w:trHeight w:val="300"/>
        </w:trPr>
        <w:tc>
          <w:tcPr>
            <w:tcW w:w="3510" w:type="dxa"/>
            <w:gridSpan w:val="2"/>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F8781A" w:rsidP="00C24F8A">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5.Хоровое сольфеджио.</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350313">
              <w:rPr>
                <w:rFonts w:ascii="Times New Roman" w:eastAsia="Times New Roman" w:hAnsi="Times New Roman" w:cs="Times New Roman"/>
                <w:sz w:val="24"/>
                <w:szCs w:val="24"/>
              </w:rPr>
              <w:t>2</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993" w:type="dxa"/>
            <w:gridSpan w:val="3"/>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350313"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F8781A" w:rsidRPr="0022683F" w:rsidTr="00FE15A3">
        <w:trPr>
          <w:trHeight w:val="240"/>
        </w:trPr>
        <w:tc>
          <w:tcPr>
            <w:tcW w:w="3510" w:type="dxa"/>
            <w:gridSpan w:val="2"/>
            <w:tcBorders>
              <w:top w:val="single" w:sz="4" w:space="0" w:color="auto"/>
              <w:left w:val="single" w:sz="4" w:space="0" w:color="000000"/>
              <w:bottom w:val="single" w:sz="4" w:space="0" w:color="auto"/>
              <w:right w:val="single" w:sz="4" w:space="0" w:color="auto"/>
            </w:tcBorders>
            <w:shd w:val="clear" w:color="auto" w:fill="auto"/>
          </w:tcPr>
          <w:p w:rsidR="00F8781A" w:rsidRPr="0022683F" w:rsidRDefault="00F8781A" w:rsidP="00C24F8A">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7.Слушание музыки.</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93" w:type="dxa"/>
            <w:gridSpan w:val="3"/>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C42716" w:rsidRPr="0022683F" w:rsidTr="009509F8">
        <w:trPr>
          <w:trHeight w:val="240"/>
        </w:trPr>
        <w:tc>
          <w:tcPr>
            <w:tcW w:w="8330" w:type="dxa"/>
            <w:gridSpan w:val="10"/>
            <w:tcBorders>
              <w:top w:val="single" w:sz="4" w:space="0" w:color="auto"/>
              <w:left w:val="single" w:sz="4" w:space="0" w:color="000000"/>
              <w:bottom w:val="single" w:sz="4" w:space="0" w:color="auto"/>
              <w:right w:val="single" w:sz="4" w:space="0" w:color="auto"/>
            </w:tcBorders>
            <w:shd w:val="clear" w:color="auto" w:fill="auto"/>
          </w:tcPr>
          <w:p w:rsidR="00C42716" w:rsidRPr="0022683F" w:rsidRDefault="00C42716" w:rsidP="00C42716">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4-й раздел</w:t>
            </w:r>
          </w:p>
        </w:tc>
        <w:tc>
          <w:tcPr>
            <w:tcW w:w="1843" w:type="dxa"/>
            <w:tcBorders>
              <w:top w:val="single" w:sz="4" w:space="0" w:color="auto"/>
              <w:left w:val="single" w:sz="4" w:space="0" w:color="auto"/>
              <w:bottom w:val="single" w:sz="4" w:space="0" w:color="auto"/>
              <w:right w:val="single" w:sz="4" w:space="0" w:color="000000"/>
            </w:tcBorders>
            <w:shd w:val="clear" w:color="auto" w:fill="auto"/>
          </w:tcPr>
          <w:p w:rsidR="00C42716" w:rsidRPr="0022683F" w:rsidRDefault="00C42716" w:rsidP="00C24F8A">
            <w:pPr>
              <w:spacing w:line="240" w:lineRule="auto"/>
              <w:rPr>
                <w:rFonts w:ascii="Times New Roman" w:eastAsia="Times New Roman" w:hAnsi="Times New Roman" w:cs="Times New Roman"/>
                <w:sz w:val="24"/>
                <w:szCs w:val="24"/>
              </w:rPr>
            </w:pPr>
          </w:p>
        </w:tc>
      </w:tr>
      <w:tr w:rsidR="00F8781A" w:rsidRPr="0022683F" w:rsidTr="00FE15A3">
        <w:trPr>
          <w:trHeight w:val="615"/>
        </w:trPr>
        <w:tc>
          <w:tcPr>
            <w:tcW w:w="3510" w:type="dxa"/>
            <w:gridSpan w:val="2"/>
            <w:tcBorders>
              <w:top w:val="single" w:sz="4" w:space="0" w:color="auto"/>
              <w:left w:val="single" w:sz="4" w:space="0" w:color="000000"/>
              <w:bottom w:val="single" w:sz="4" w:space="0" w:color="000000"/>
              <w:right w:val="single" w:sz="4" w:space="0" w:color="auto"/>
            </w:tcBorders>
            <w:shd w:val="clear" w:color="auto" w:fill="auto"/>
          </w:tcPr>
          <w:p w:rsidR="00F8781A" w:rsidRPr="0022683F" w:rsidRDefault="00F8781A" w:rsidP="00C24F8A">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8.Разучивание хоровых произведений.</w:t>
            </w:r>
          </w:p>
        </w:tc>
        <w:tc>
          <w:tcPr>
            <w:tcW w:w="851" w:type="dxa"/>
            <w:gridSpan w:val="2"/>
            <w:tcBorders>
              <w:top w:val="single" w:sz="4" w:space="0" w:color="auto"/>
              <w:left w:val="single" w:sz="4" w:space="0" w:color="auto"/>
              <w:bottom w:val="single" w:sz="4" w:space="0" w:color="000000"/>
              <w:right w:val="single" w:sz="4" w:space="0" w:color="auto"/>
            </w:tcBorders>
            <w:shd w:val="clear" w:color="auto" w:fill="auto"/>
          </w:tcPr>
          <w:p w:rsidR="00F8781A" w:rsidRPr="0022683F" w:rsidRDefault="005320BC"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850" w:type="dxa"/>
            <w:gridSpan w:val="2"/>
            <w:tcBorders>
              <w:top w:val="single" w:sz="4" w:space="0" w:color="auto"/>
              <w:left w:val="single" w:sz="4" w:space="0" w:color="auto"/>
              <w:bottom w:val="single" w:sz="4" w:space="0" w:color="000000"/>
              <w:right w:val="single" w:sz="4" w:space="0" w:color="auto"/>
            </w:tcBorders>
            <w:shd w:val="clear" w:color="auto" w:fill="auto"/>
          </w:tcPr>
          <w:p w:rsidR="00F8781A" w:rsidRPr="0022683F" w:rsidRDefault="00F8781A" w:rsidP="00C24F8A">
            <w:pPr>
              <w:spacing w:line="240" w:lineRule="auto"/>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4</w:t>
            </w:r>
          </w:p>
        </w:tc>
        <w:tc>
          <w:tcPr>
            <w:tcW w:w="993" w:type="dxa"/>
            <w:gridSpan w:val="3"/>
            <w:tcBorders>
              <w:top w:val="single" w:sz="4" w:space="0" w:color="auto"/>
              <w:left w:val="single" w:sz="4" w:space="0" w:color="auto"/>
              <w:bottom w:val="single" w:sz="4" w:space="0" w:color="000000"/>
              <w:right w:val="single" w:sz="4" w:space="0" w:color="auto"/>
            </w:tcBorders>
            <w:shd w:val="clear" w:color="auto" w:fill="auto"/>
          </w:tcPr>
          <w:p w:rsidR="00F8781A" w:rsidRPr="0022683F" w:rsidRDefault="005320BC"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126" w:type="dxa"/>
            <w:tcBorders>
              <w:top w:val="single" w:sz="4" w:space="0" w:color="auto"/>
              <w:left w:val="single" w:sz="4" w:space="0" w:color="auto"/>
              <w:bottom w:val="single" w:sz="4" w:space="0" w:color="000000"/>
              <w:right w:val="single" w:sz="4" w:space="0" w:color="auto"/>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843" w:type="dxa"/>
            <w:tcBorders>
              <w:top w:val="single" w:sz="4" w:space="0" w:color="auto"/>
              <w:left w:val="single" w:sz="4" w:space="0" w:color="auto"/>
              <w:bottom w:val="single" w:sz="4" w:space="0" w:color="000000"/>
              <w:right w:val="single" w:sz="4" w:space="0" w:color="000000"/>
            </w:tcBorders>
            <w:shd w:val="clear" w:color="auto" w:fill="auto"/>
          </w:tcPr>
          <w:p w:rsidR="00F8781A" w:rsidRPr="0022683F" w:rsidRDefault="00FE15A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350313" w:rsidRPr="0022683F" w:rsidTr="00FE15A3">
        <w:trPr>
          <w:trHeight w:val="615"/>
        </w:trPr>
        <w:tc>
          <w:tcPr>
            <w:tcW w:w="3510" w:type="dxa"/>
            <w:gridSpan w:val="2"/>
            <w:tcBorders>
              <w:top w:val="single" w:sz="4" w:space="0" w:color="auto"/>
              <w:left w:val="single" w:sz="4" w:space="0" w:color="000000"/>
              <w:bottom w:val="single" w:sz="4" w:space="0" w:color="000000"/>
              <w:right w:val="single" w:sz="4" w:space="0" w:color="auto"/>
            </w:tcBorders>
            <w:shd w:val="clear" w:color="auto" w:fill="auto"/>
          </w:tcPr>
          <w:p w:rsidR="00350313" w:rsidRPr="0022683F" w:rsidRDefault="00350313" w:rsidP="00C24F8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4.2 Организация музыкальных интересов учащихся</w:t>
            </w:r>
            <w:proofErr w:type="gramStart"/>
            <w:r>
              <w:rPr>
                <w:rFonts w:ascii="Times New Roman" w:eastAsia="Times New Roman" w:hAnsi="Times New Roman" w:cs="Times New Roman"/>
                <w:sz w:val="24"/>
                <w:szCs w:val="24"/>
              </w:rPr>
              <w:t>.Б</w:t>
            </w:r>
            <w:proofErr w:type="gramEnd"/>
            <w:r>
              <w:rPr>
                <w:rFonts w:ascii="Times New Roman" w:eastAsia="Times New Roman" w:hAnsi="Times New Roman" w:cs="Times New Roman"/>
                <w:sz w:val="24"/>
                <w:szCs w:val="24"/>
              </w:rPr>
              <w:t>еседа о музыкальных жанрах</w:t>
            </w:r>
          </w:p>
        </w:tc>
        <w:tc>
          <w:tcPr>
            <w:tcW w:w="851" w:type="dxa"/>
            <w:gridSpan w:val="2"/>
            <w:tcBorders>
              <w:top w:val="single" w:sz="4" w:space="0" w:color="auto"/>
              <w:left w:val="single" w:sz="4" w:space="0" w:color="auto"/>
              <w:bottom w:val="single" w:sz="4" w:space="0" w:color="000000"/>
              <w:right w:val="single" w:sz="4" w:space="0" w:color="auto"/>
            </w:tcBorders>
            <w:shd w:val="clear" w:color="auto" w:fill="auto"/>
          </w:tcPr>
          <w:p w:rsidR="00350313" w:rsidRDefault="00350313"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850" w:type="dxa"/>
            <w:gridSpan w:val="2"/>
            <w:tcBorders>
              <w:top w:val="single" w:sz="4" w:space="0" w:color="auto"/>
              <w:left w:val="single" w:sz="4" w:space="0" w:color="auto"/>
              <w:bottom w:val="single" w:sz="4" w:space="0" w:color="000000"/>
              <w:right w:val="single" w:sz="4" w:space="0" w:color="auto"/>
            </w:tcBorders>
            <w:shd w:val="clear" w:color="auto" w:fill="auto"/>
          </w:tcPr>
          <w:p w:rsidR="00350313" w:rsidRPr="0022683F" w:rsidRDefault="00350313"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93" w:type="dxa"/>
            <w:gridSpan w:val="3"/>
            <w:tcBorders>
              <w:top w:val="single" w:sz="4" w:space="0" w:color="auto"/>
              <w:left w:val="single" w:sz="4" w:space="0" w:color="auto"/>
              <w:bottom w:val="single" w:sz="4" w:space="0" w:color="000000"/>
              <w:right w:val="single" w:sz="4" w:space="0" w:color="auto"/>
            </w:tcBorders>
            <w:shd w:val="clear" w:color="auto" w:fill="auto"/>
          </w:tcPr>
          <w:p w:rsidR="00350313" w:rsidRDefault="00350313" w:rsidP="00C24F8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126" w:type="dxa"/>
            <w:tcBorders>
              <w:top w:val="single" w:sz="4" w:space="0" w:color="auto"/>
              <w:left w:val="single" w:sz="4" w:space="0" w:color="auto"/>
              <w:bottom w:val="single" w:sz="4" w:space="0" w:color="000000"/>
              <w:right w:val="single" w:sz="4" w:space="0" w:color="auto"/>
            </w:tcBorders>
            <w:shd w:val="clear" w:color="auto" w:fill="auto"/>
          </w:tcPr>
          <w:p w:rsidR="00350313" w:rsidRDefault="0035031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843" w:type="dxa"/>
            <w:tcBorders>
              <w:top w:val="single" w:sz="4" w:space="0" w:color="auto"/>
              <w:left w:val="single" w:sz="4" w:space="0" w:color="auto"/>
              <w:bottom w:val="single" w:sz="4" w:space="0" w:color="000000"/>
              <w:right w:val="single" w:sz="4" w:space="0" w:color="000000"/>
            </w:tcBorders>
            <w:shd w:val="clear" w:color="auto" w:fill="auto"/>
          </w:tcPr>
          <w:p w:rsidR="00350313" w:rsidRDefault="00350313" w:rsidP="00C24F8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F8781A" w:rsidRPr="0022683F" w:rsidTr="00FE15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60"/>
        </w:trPr>
        <w:tc>
          <w:tcPr>
            <w:tcW w:w="3510" w:type="dxa"/>
            <w:gridSpan w:val="2"/>
          </w:tcPr>
          <w:p w:rsidR="00F8781A" w:rsidRPr="0022683F" w:rsidRDefault="00F8781A" w:rsidP="00C24F8A">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Итого:</w:t>
            </w:r>
          </w:p>
        </w:tc>
        <w:tc>
          <w:tcPr>
            <w:tcW w:w="851" w:type="dxa"/>
            <w:gridSpan w:val="2"/>
          </w:tcPr>
          <w:p w:rsidR="00F8781A" w:rsidRPr="0022683F" w:rsidRDefault="00F8781A" w:rsidP="00C24F8A">
            <w:pPr>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102</w:t>
            </w:r>
          </w:p>
        </w:tc>
        <w:tc>
          <w:tcPr>
            <w:tcW w:w="850" w:type="dxa"/>
            <w:gridSpan w:val="2"/>
          </w:tcPr>
          <w:p w:rsidR="00F8781A" w:rsidRPr="0022683F" w:rsidRDefault="00350313" w:rsidP="00C24F8A">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25</w:t>
            </w:r>
          </w:p>
        </w:tc>
        <w:tc>
          <w:tcPr>
            <w:tcW w:w="993" w:type="dxa"/>
            <w:gridSpan w:val="3"/>
          </w:tcPr>
          <w:p w:rsidR="00F8781A" w:rsidRPr="0022683F" w:rsidRDefault="00350313" w:rsidP="00C24F8A">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77</w:t>
            </w:r>
          </w:p>
        </w:tc>
        <w:tc>
          <w:tcPr>
            <w:tcW w:w="2126" w:type="dxa"/>
          </w:tcPr>
          <w:p w:rsidR="00F8781A" w:rsidRPr="0022683F" w:rsidRDefault="00F8781A" w:rsidP="00C24F8A">
            <w:pPr>
              <w:spacing w:line="240" w:lineRule="auto"/>
              <w:rPr>
                <w:rFonts w:ascii="Times New Roman" w:eastAsia="Times New Roman" w:hAnsi="Times New Roman" w:cs="Times New Roman"/>
                <w:b/>
                <w:sz w:val="24"/>
                <w:szCs w:val="24"/>
              </w:rPr>
            </w:pPr>
          </w:p>
        </w:tc>
        <w:tc>
          <w:tcPr>
            <w:tcW w:w="1843" w:type="dxa"/>
          </w:tcPr>
          <w:p w:rsidR="00F8781A" w:rsidRPr="0022683F" w:rsidRDefault="00F8781A" w:rsidP="00C24F8A">
            <w:pPr>
              <w:spacing w:line="240" w:lineRule="auto"/>
              <w:rPr>
                <w:rFonts w:ascii="Times New Roman" w:eastAsia="Times New Roman" w:hAnsi="Times New Roman" w:cs="Times New Roman"/>
                <w:b/>
                <w:sz w:val="24"/>
                <w:szCs w:val="24"/>
              </w:rPr>
            </w:pPr>
          </w:p>
        </w:tc>
      </w:tr>
    </w:tbl>
    <w:p w:rsidR="00F8781A" w:rsidRPr="0022683F" w:rsidRDefault="00F8781A" w:rsidP="00F8781A">
      <w:pPr>
        <w:tabs>
          <w:tab w:val="left" w:pos="2565"/>
          <w:tab w:val="center" w:pos="5102"/>
        </w:tabs>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ab/>
      </w:r>
    </w:p>
    <w:p w:rsidR="00350313" w:rsidRPr="0022683F" w:rsidRDefault="00350313" w:rsidP="00350313">
      <w:pPr>
        <w:tabs>
          <w:tab w:val="left" w:pos="2336"/>
        </w:tabs>
        <w:suppressAutoHyphens/>
        <w:spacing w:after="0" w:line="240" w:lineRule="auto"/>
        <w:ind w:left="1985"/>
        <w:rPr>
          <w:rFonts w:ascii="Times New Roman" w:eastAsia="Times New Roman" w:hAnsi="Times New Roman" w:cs="Times New Roman"/>
          <w:b/>
          <w:bCs/>
          <w:sz w:val="24"/>
          <w:szCs w:val="24"/>
          <w:lang w:eastAsia="ar-SA"/>
        </w:rPr>
      </w:pPr>
      <w:r>
        <w:rPr>
          <w:rFonts w:ascii="Times New Roman" w:eastAsia="Times New Roman" w:hAnsi="Times New Roman" w:cs="Times New Roman"/>
          <w:b/>
          <w:bCs/>
          <w:sz w:val="24"/>
          <w:szCs w:val="24"/>
          <w:lang w:eastAsia="ar-SA"/>
        </w:rPr>
        <w:t xml:space="preserve">                                       </w:t>
      </w:r>
      <w:r w:rsidRPr="0022683F">
        <w:rPr>
          <w:rFonts w:ascii="Times New Roman" w:eastAsia="Times New Roman" w:hAnsi="Times New Roman" w:cs="Times New Roman"/>
          <w:b/>
          <w:bCs/>
          <w:sz w:val="24"/>
          <w:szCs w:val="24"/>
          <w:lang w:eastAsia="ar-SA"/>
        </w:rPr>
        <w:t>3  класс</w:t>
      </w:r>
      <w:r>
        <w:rPr>
          <w:rFonts w:ascii="Times New Roman" w:eastAsia="Times New Roman" w:hAnsi="Times New Roman" w:cs="Times New Roman"/>
          <w:b/>
          <w:bCs/>
          <w:sz w:val="24"/>
          <w:szCs w:val="24"/>
          <w:lang w:eastAsia="ar-SA"/>
        </w:rPr>
        <w:t xml:space="preserve">  </w:t>
      </w:r>
    </w:p>
    <w:p w:rsidR="00F8781A" w:rsidRPr="0022683F" w:rsidRDefault="00F8781A" w:rsidP="00F8781A">
      <w:pPr>
        <w:tabs>
          <w:tab w:val="left" w:pos="2565"/>
          <w:tab w:val="center" w:pos="5102"/>
        </w:tabs>
        <w:spacing w:line="240" w:lineRule="auto"/>
        <w:jc w:val="both"/>
        <w:rPr>
          <w:rFonts w:ascii="Times New Roman" w:eastAsia="Times New Roman" w:hAnsi="Times New Roman" w:cs="Times New Roman"/>
          <w:b/>
          <w:sz w:val="24"/>
          <w:szCs w:val="24"/>
        </w:rPr>
      </w:pPr>
    </w:p>
    <w:p w:rsidR="0022683F" w:rsidRPr="0022683F" w:rsidRDefault="0022683F" w:rsidP="0022683F">
      <w:pPr>
        <w:spacing w:line="240" w:lineRule="auto"/>
        <w:jc w:val="center"/>
        <w:rPr>
          <w:rFonts w:ascii="Times New Roman" w:eastAsia="Times New Roman" w:hAnsi="Times New Roman" w:cs="Times New Roman"/>
          <w:b/>
          <w:sz w:val="24"/>
          <w:szCs w:val="24"/>
        </w:rPr>
      </w:pPr>
    </w:p>
    <w:tbl>
      <w:tblPr>
        <w:tblpPr w:leftFromText="180" w:rightFromText="180" w:vertAnchor="text" w:horzAnchor="margin" w:tblpX="304" w:tblpY="225"/>
        <w:tblW w:w="9809" w:type="dxa"/>
        <w:tblLayout w:type="fixed"/>
        <w:tblLook w:val="0080"/>
      </w:tblPr>
      <w:tblGrid>
        <w:gridCol w:w="3505"/>
        <w:gridCol w:w="854"/>
        <w:gridCol w:w="711"/>
        <w:gridCol w:w="143"/>
        <w:gridCol w:w="707"/>
        <w:gridCol w:w="286"/>
        <w:gridCol w:w="1982"/>
        <w:gridCol w:w="42"/>
        <w:gridCol w:w="1579"/>
      </w:tblGrid>
      <w:tr w:rsidR="00FE15A3" w:rsidRPr="0022683F" w:rsidTr="00350EC2">
        <w:trPr>
          <w:trHeight w:val="841"/>
        </w:trPr>
        <w:tc>
          <w:tcPr>
            <w:tcW w:w="3505" w:type="dxa"/>
            <w:vMerge w:val="restart"/>
            <w:tcBorders>
              <w:top w:val="single" w:sz="4" w:space="0" w:color="000000"/>
              <w:left w:val="single" w:sz="4" w:space="0" w:color="000000"/>
              <w:right w:val="single" w:sz="4" w:space="0" w:color="auto"/>
            </w:tcBorders>
            <w:shd w:val="clear" w:color="auto" w:fill="auto"/>
            <w:vAlign w:val="center"/>
          </w:tcPr>
          <w:p w:rsidR="00FE15A3" w:rsidRPr="0022683F" w:rsidRDefault="00FE15A3" w:rsidP="00350EC2">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Содержание и виды работ</w:t>
            </w:r>
          </w:p>
        </w:tc>
        <w:tc>
          <w:tcPr>
            <w:tcW w:w="2701" w:type="dxa"/>
            <w:gridSpan w:val="5"/>
            <w:tcBorders>
              <w:top w:val="single" w:sz="4" w:space="0" w:color="000000"/>
              <w:left w:val="single" w:sz="4" w:space="0" w:color="auto"/>
              <w:bottom w:val="single" w:sz="4" w:space="0" w:color="auto"/>
              <w:right w:val="single" w:sz="4" w:space="0" w:color="auto"/>
            </w:tcBorders>
            <w:shd w:val="clear" w:color="auto" w:fill="auto"/>
            <w:vAlign w:val="center"/>
          </w:tcPr>
          <w:p w:rsidR="00FE15A3" w:rsidRPr="0022683F" w:rsidRDefault="00FE15A3" w:rsidP="00350EC2">
            <w:pPr>
              <w:snapToGrid w:val="0"/>
              <w:spacing w:line="240" w:lineRule="auto"/>
              <w:rPr>
                <w:rFonts w:ascii="Times New Roman" w:eastAsia="Times New Roman" w:hAnsi="Times New Roman" w:cs="Times New Roman"/>
                <w:b/>
                <w:sz w:val="24"/>
                <w:szCs w:val="24"/>
              </w:rPr>
            </w:pPr>
            <w:r w:rsidRPr="002B7788">
              <w:rPr>
                <w:rFonts w:ascii="Times New Roman" w:hAnsi="Times New Roman" w:cs="Times New Roman"/>
                <w:sz w:val="28"/>
                <w:szCs w:val="28"/>
              </w:rPr>
              <w:t>Количество часов</w:t>
            </w:r>
          </w:p>
        </w:tc>
        <w:tc>
          <w:tcPr>
            <w:tcW w:w="2024" w:type="dxa"/>
            <w:gridSpan w:val="2"/>
            <w:vMerge w:val="restart"/>
            <w:tcBorders>
              <w:top w:val="single" w:sz="4" w:space="0" w:color="000000"/>
              <w:left w:val="single" w:sz="4" w:space="0" w:color="auto"/>
              <w:right w:val="single" w:sz="4" w:space="0" w:color="auto"/>
            </w:tcBorders>
            <w:shd w:val="clear" w:color="auto" w:fill="auto"/>
            <w:vAlign w:val="center"/>
          </w:tcPr>
          <w:p w:rsidR="00FE15A3" w:rsidRPr="0022683F" w:rsidRDefault="00350EC2" w:rsidP="00350EC2">
            <w:pPr>
              <w:snapToGrid w:val="0"/>
              <w:spacing w:line="240" w:lineRule="auto"/>
              <w:rPr>
                <w:rFonts w:ascii="Times New Roman" w:eastAsia="Times New Roman" w:hAnsi="Times New Roman" w:cs="Times New Roman"/>
                <w:b/>
                <w:sz w:val="24"/>
                <w:szCs w:val="24"/>
              </w:rPr>
            </w:pPr>
            <w:r>
              <w:rPr>
                <w:rFonts w:ascii="Times New Roman" w:hAnsi="Times New Roman" w:cs="Times New Roman"/>
                <w:sz w:val="28"/>
                <w:szCs w:val="28"/>
              </w:rPr>
              <w:t xml:space="preserve">Формы </w:t>
            </w:r>
            <w:r w:rsidRPr="00BA1BE9">
              <w:rPr>
                <w:rFonts w:ascii="Times New Roman" w:hAnsi="Times New Roman" w:cs="Times New Roman"/>
                <w:sz w:val="28"/>
                <w:szCs w:val="28"/>
              </w:rPr>
              <w:t>организации</w:t>
            </w:r>
            <w:r>
              <w:rPr>
                <w:rFonts w:ascii="Times New Roman" w:hAnsi="Times New Roman" w:cs="Times New Roman"/>
                <w:sz w:val="28"/>
                <w:szCs w:val="28"/>
              </w:rPr>
              <w:t xml:space="preserve"> занятий</w:t>
            </w:r>
          </w:p>
        </w:tc>
        <w:tc>
          <w:tcPr>
            <w:tcW w:w="1579" w:type="dxa"/>
            <w:vMerge w:val="restart"/>
            <w:tcBorders>
              <w:top w:val="single" w:sz="4" w:space="0" w:color="000000"/>
              <w:left w:val="single" w:sz="4" w:space="0" w:color="auto"/>
              <w:right w:val="single" w:sz="4" w:space="0" w:color="000000"/>
            </w:tcBorders>
            <w:shd w:val="clear" w:color="auto" w:fill="auto"/>
            <w:vAlign w:val="center"/>
          </w:tcPr>
          <w:p w:rsidR="00FE15A3" w:rsidRPr="0022683F" w:rsidRDefault="00350EC2" w:rsidP="00350EC2">
            <w:pPr>
              <w:snapToGrid w:val="0"/>
              <w:spacing w:line="240" w:lineRule="auto"/>
              <w:jc w:val="center"/>
              <w:rPr>
                <w:rFonts w:ascii="Times New Roman" w:eastAsia="Times New Roman" w:hAnsi="Times New Roman" w:cs="Times New Roman"/>
                <w:b/>
                <w:sz w:val="24"/>
                <w:szCs w:val="24"/>
              </w:rPr>
            </w:pPr>
            <w:r>
              <w:rPr>
                <w:rFonts w:ascii="Times New Roman" w:hAnsi="Times New Roman" w:cs="Times New Roman"/>
                <w:sz w:val="28"/>
                <w:szCs w:val="28"/>
              </w:rPr>
              <w:t>Формы аттестации (контроля)</w:t>
            </w:r>
          </w:p>
        </w:tc>
      </w:tr>
      <w:tr w:rsidR="00FE15A3" w:rsidRPr="0022683F" w:rsidTr="00153BAC">
        <w:trPr>
          <w:trHeight w:val="561"/>
        </w:trPr>
        <w:tc>
          <w:tcPr>
            <w:tcW w:w="3505" w:type="dxa"/>
            <w:vMerge/>
            <w:tcBorders>
              <w:left w:val="single" w:sz="4" w:space="0" w:color="000000"/>
              <w:bottom w:val="single" w:sz="4" w:space="0" w:color="000000"/>
              <w:right w:val="single" w:sz="4" w:space="0" w:color="auto"/>
            </w:tcBorders>
            <w:shd w:val="clear" w:color="auto" w:fill="auto"/>
            <w:vAlign w:val="center"/>
          </w:tcPr>
          <w:p w:rsidR="00FE15A3" w:rsidRPr="0022683F" w:rsidRDefault="00FE15A3" w:rsidP="00350EC2">
            <w:pPr>
              <w:snapToGrid w:val="0"/>
              <w:spacing w:line="240" w:lineRule="auto"/>
              <w:jc w:val="center"/>
              <w:rPr>
                <w:rFonts w:ascii="Times New Roman" w:eastAsia="Times New Roman" w:hAnsi="Times New Roman" w:cs="Times New Roman"/>
                <w:b/>
                <w:sz w:val="24"/>
                <w:szCs w:val="24"/>
              </w:rPr>
            </w:pPr>
          </w:p>
        </w:tc>
        <w:tc>
          <w:tcPr>
            <w:tcW w:w="854" w:type="dxa"/>
            <w:tcBorders>
              <w:top w:val="single" w:sz="4" w:space="0" w:color="000000"/>
              <w:left w:val="single" w:sz="4" w:space="0" w:color="auto"/>
              <w:bottom w:val="single" w:sz="4" w:space="0" w:color="auto"/>
              <w:right w:val="single" w:sz="4" w:space="0" w:color="auto"/>
            </w:tcBorders>
            <w:shd w:val="clear" w:color="auto" w:fill="auto"/>
            <w:vAlign w:val="center"/>
          </w:tcPr>
          <w:p w:rsidR="00FE15A3" w:rsidRPr="0022683F" w:rsidRDefault="00FE15A3" w:rsidP="00350EC2">
            <w:pPr>
              <w:snapToGrid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Всего</w:t>
            </w:r>
          </w:p>
        </w:tc>
        <w:tc>
          <w:tcPr>
            <w:tcW w:w="854"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rsidR="00FE15A3" w:rsidRPr="0022683F" w:rsidRDefault="00FE15A3" w:rsidP="00350EC2">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Теория</w:t>
            </w:r>
          </w:p>
        </w:tc>
        <w:tc>
          <w:tcPr>
            <w:tcW w:w="993"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rsidR="00FE15A3" w:rsidRPr="0022683F" w:rsidRDefault="00FE15A3" w:rsidP="00350EC2">
            <w:pPr>
              <w:snapToGrid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Практика</w:t>
            </w:r>
          </w:p>
        </w:tc>
        <w:tc>
          <w:tcPr>
            <w:tcW w:w="2024" w:type="dxa"/>
            <w:gridSpan w:val="2"/>
            <w:vMerge/>
            <w:tcBorders>
              <w:left w:val="single" w:sz="4" w:space="0" w:color="auto"/>
              <w:bottom w:val="single" w:sz="4" w:space="0" w:color="000000"/>
              <w:right w:val="single" w:sz="4" w:space="0" w:color="auto"/>
            </w:tcBorders>
            <w:shd w:val="clear" w:color="auto" w:fill="auto"/>
            <w:vAlign w:val="center"/>
          </w:tcPr>
          <w:p w:rsidR="00FE15A3" w:rsidRPr="0022683F" w:rsidRDefault="00FE15A3" w:rsidP="00350EC2">
            <w:pPr>
              <w:snapToGrid w:val="0"/>
              <w:spacing w:line="240" w:lineRule="auto"/>
              <w:jc w:val="center"/>
              <w:rPr>
                <w:rFonts w:ascii="Times New Roman" w:eastAsia="Times New Roman" w:hAnsi="Times New Roman" w:cs="Times New Roman"/>
                <w:b/>
                <w:sz w:val="24"/>
                <w:szCs w:val="24"/>
              </w:rPr>
            </w:pPr>
          </w:p>
        </w:tc>
        <w:tc>
          <w:tcPr>
            <w:tcW w:w="1579" w:type="dxa"/>
            <w:vMerge/>
            <w:tcBorders>
              <w:left w:val="single" w:sz="4" w:space="0" w:color="auto"/>
              <w:bottom w:val="single" w:sz="4" w:space="0" w:color="000000"/>
              <w:right w:val="single" w:sz="4" w:space="0" w:color="000000"/>
            </w:tcBorders>
            <w:shd w:val="clear" w:color="auto" w:fill="auto"/>
            <w:vAlign w:val="center"/>
          </w:tcPr>
          <w:p w:rsidR="00FE15A3" w:rsidRPr="0022683F" w:rsidRDefault="00FE15A3" w:rsidP="00350EC2">
            <w:pPr>
              <w:snapToGrid w:val="0"/>
              <w:spacing w:line="240" w:lineRule="auto"/>
              <w:jc w:val="center"/>
              <w:rPr>
                <w:rFonts w:ascii="Times New Roman" w:eastAsia="Times New Roman" w:hAnsi="Times New Roman" w:cs="Times New Roman"/>
                <w:b/>
                <w:sz w:val="24"/>
                <w:szCs w:val="24"/>
              </w:rPr>
            </w:pPr>
          </w:p>
        </w:tc>
      </w:tr>
      <w:tr w:rsidR="00350EC2" w:rsidRPr="0022683F" w:rsidTr="00153BAC">
        <w:trPr>
          <w:trHeight w:val="270"/>
        </w:trPr>
        <w:tc>
          <w:tcPr>
            <w:tcW w:w="3505" w:type="dxa"/>
            <w:tcBorders>
              <w:top w:val="single" w:sz="4" w:space="0" w:color="000000"/>
              <w:left w:val="single" w:sz="4" w:space="0" w:color="000000"/>
              <w:bottom w:val="single" w:sz="4" w:space="0" w:color="auto"/>
              <w:right w:val="single" w:sz="4" w:space="0" w:color="auto"/>
            </w:tcBorders>
            <w:shd w:val="clear" w:color="auto" w:fill="auto"/>
          </w:tcPr>
          <w:p w:rsidR="00350EC2" w:rsidRDefault="00350EC2" w:rsidP="00350EC2">
            <w:pPr>
              <w:snapToGrid w:val="0"/>
              <w:spacing w:line="240" w:lineRule="auto"/>
              <w:jc w:val="both"/>
              <w:rPr>
                <w:rFonts w:ascii="Times New Roman" w:eastAsia="Times New Roman" w:hAnsi="Times New Roman" w:cs="Times New Roman"/>
                <w:sz w:val="24"/>
                <w:szCs w:val="24"/>
              </w:rPr>
            </w:pPr>
          </w:p>
        </w:tc>
        <w:tc>
          <w:tcPr>
            <w:tcW w:w="2701" w:type="dxa"/>
            <w:gridSpan w:val="5"/>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1-й раздел</w:t>
            </w:r>
          </w:p>
        </w:tc>
        <w:tc>
          <w:tcPr>
            <w:tcW w:w="2024" w:type="dxa"/>
            <w:gridSpan w:val="2"/>
            <w:tcBorders>
              <w:top w:val="single" w:sz="4" w:space="0" w:color="000000"/>
              <w:left w:val="single" w:sz="4" w:space="0" w:color="auto"/>
              <w:bottom w:val="single" w:sz="4" w:space="0" w:color="auto"/>
              <w:right w:val="single" w:sz="4" w:space="0" w:color="auto"/>
            </w:tcBorders>
            <w:shd w:val="clear" w:color="auto" w:fill="auto"/>
          </w:tcPr>
          <w:p w:rsidR="00350EC2" w:rsidRPr="0022683F" w:rsidRDefault="00350EC2" w:rsidP="00350EC2">
            <w:pPr>
              <w:snapToGrid w:val="0"/>
              <w:spacing w:line="240" w:lineRule="auto"/>
              <w:jc w:val="center"/>
              <w:rPr>
                <w:rFonts w:ascii="Times New Roman" w:eastAsia="Times New Roman" w:hAnsi="Times New Roman" w:cs="Times New Roman"/>
                <w:sz w:val="24"/>
                <w:szCs w:val="24"/>
              </w:rPr>
            </w:pPr>
          </w:p>
        </w:tc>
        <w:tc>
          <w:tcPr>
            <w:tcW w:w="1579" w:type="dxa"/>
            <w:tcBorders>
              <w:top w:val="single" w:sz="4" w:space="0" w:color="000000"/>
              <w:left w:val="single" w:sz="4" w:space="0" w:color="auto"/>
              <w:bottom w:val="single" w:sz="4" w:space="0" w:color="auto"/>
              <w:right w:val="single" w:sz="4" w:space="0" w:color="000000"/>
            </w:tcBorders>
            <w:shd w:val="clear" w:color="auto" w:fill="auto"/>
          </w:tcPr>
          <w:p w:rsidR="00350EC2" w:rsidRPr="0022683F" w:rsidRDefault="00350EC2" w:rsidP="00350EC2">
            <w:pPr>
              <w:snapToGrid w:val="0"/>
              <w:spacing w:line="240" w:lineRule="auto"/>
              <w:jc w:val="center"/>
              <w:rPr>
                <w:rFonts w:ascii="Times New Roman" w:eastAsia="Times New Roman" w:hAnsi="Times New Roman" w:cs="Times New Roman"/>
                <w:sz w:val="24"/>
                <w:szCs w:val="24"/>
              </w:rPr>
            </w:pPr>
          </w:p>
        </w:tc>
      </w:tr>
      <w:tr w:rsidR="00350EC2" w:rsidRPr="0022683F" w:rsidTr="00153BAC">
        <w:trPr>
          <w:trHeight w:val="270"/>
        </w:trPr>
        <w:tc>
          <w:tcPr>
            <w:tcW w:w="3505" w:type="dxa"/>
            <w:tcBorders>
              <w:top w:val="single" w:sz="4" w:space="0" w:color="000000"/>
              <w:left w:val="single" w:sz="4" w:space="0" w:color="000000"/>
              <w:bottom w:val="single" w:sz="4" w:space="0" w:color="auto"/>
              <w:right w:val="single" w:sz="4" w:space="0" w:color="auto"/>
            </w:tcBorders>
            <w:shd w:val="clear" w:color="auto" w:fill="auto"/>
          </w:tcPr>
          <w:p w:rsidR="00350EC2" w:rsidRPr="0022683F" w:rsidRDefault="00350EC2" w:rsidP="00350EC2">
            <w:pPr>
              <w:snapToGrid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1.Вокальные навыки</w:t>
            </w: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85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93"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024" w:type="dxa"/>
            <w:gridSpan w:val="2"/>
            <w:tcBorders>
              <w:top w:val="single" w:sz="4" w:space="0" w:color="000000"/>
              <w:left w:val="single" w:sz="4" w:space="0" w:color="auto"/>
              <w:bottom w:val="single" w:sz="4" w:space="0" w:color="auto"/>
              <w:right w:val="single" w:sz="4" w:space="0" w:color="auto"/>
            </w:tcBorders>
            <w:shd w:val="clear" w:color="auto" w:fill="auto"/>
          </w:tcPr>
          <w:p w:rsidR="00350EC2" w:rsidRPr="0022683F" w:rsidRDefault="00153BAC" w:rsidP="00350EC2">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79" w:type="dxa"/>
            <w:tcBorders>
              <w:top w:val="single" w:sz="4" w:space="0" w:color="000000"/>
              <w:left w:val="single" w:sz="4" w:space="0" w:color="auto"/>
              <w:bottom w:val="single" w:sz="4" w:space="0" w:color="auto"/>
              <w:right w:val="single" w:sz="4" w:space="0" w:color="000000"/>
            </w:tcBorders>
            <w:shd w:val="clear" w:color="auto" w:fill="auto"/>
          </w:tcPr>
          <w:p w:rsidR="00153BAC" w:rsidRDefault="00153BAC" w:rsidP="00350EC2">
            <w:pPr>
              <w:snapToGrid w:val="0"/>
              <w:spacing w:line="240" w:lineRule="auto"/>
              <w:jc w:val="center"/>
              <w:rPr>
                <w:rFonts w:ascii="Times New Roman" w:eastAsia="Times New Roman" w:hAnsi="Times New Roman" w:cs="Times New Roman"/>
                <w:sz w:val="24"/>
                <w:szCs w:val="24"/>
              </w:rPr>
            </w:pPr>
          </w:p>
          <w:p w:rsidR="00350EC2" w:rsidRPr="00153BAC" w:rsidRDefault="00153BAC" w:rsidP="00153BA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350EC2" w:rsidRPr="0022683F" w:rsidTr="00153BAC">
        <w:trPr>
          <w:trHeight w:val="1507"/>
        </w:trPr>
        <w:tc>
          <w:tcPr>
            <w:tcW w:w="3505" w:type="dxa"/>
            <w:tcBorders>
              <w:top w:val="single" w:sz="4" w:space="0" w:color="auto"/>
              <w:left w:val="single" w:sz="4" w:space="0" w:color="000000"/>
              <w:bottom w:val="single" w:sz="4" w:space="0" w:color="auto"/>
              <w:right w:val="single" w:sz="4" w:space="0" w:color="auto"/>
            </w:tcBorders>
            <w:shd w:val="clear" w:color="auto" w:fill="auto"/>
          </w:tcPr>
          <w:p w:rsidR="00350EC2" w:rsidRPr="0022683F" w:rsidRDefault="00350EC2" w:rsidP="00153BAC">
            <w:pPr>
              <w:tabs>
                <w:tab w:val="left" w:pos="993"/>
              </w:tabs>
              <w:spacing w:after="0" w:line="360" w:lineRule="auto"/>
              <w:contextualSpacing/>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2.Певческая установка и дыхание Одновременный вдох и начало пения. Смена дыхания в процессе пения.</w:t>
            </w: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85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3"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02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79" w:type="dxa"/>
            <w:tcBorders>
              <w:top w:val="single" w:sz="4" w:space="0" w:color="auto"/>
              <w:left w:val="single" w:sz="4" w:space="0" w:color="auto"/>
              <w:bottom w:val="single" w:sz="4" w:space="0" w:color="auto"/>
              <w:right w:val="single" w:sz="4" w:space="0" w:color="000000"/>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350EC2" w:rsidRPr="0022683F" w:rsidTr="00153BAC">
        <w:trPr>
          <w:trHeight w:val="285"/>
        </w:trPr>
        <w:tc>
          <w:tcPr>
            <w:tcW w:w="3505" w:type="dxa"/>
            <w:tcBorders>
              <w:top w:val="single" w:sz="4" w:space="0" w:color="auto"/>
              <w:left w:val="single" w:sz="4" w:space="0" w:color="000000"/>
              <w:bottom w:val="single" w:sz="4" w:space="0" w:color="auto"/>
              <w:right w:val="single" w:sz="4" w:space="0" w:color="auto"/>
            </w:tcBorders>
            <w:shd w:val="clear" w:color="auto" w:fill="auto"/>
          </w:tcPr>
          <w:p w:rsidR="00350EC2" w:rsidRPr="0022683F" w:rsidRDefault="00350EC2" w:rsidP="00350EC2">
            <w:pPr>
              <w:tabs>
                <w:tab w:val="left" w:pos="993"/>
              </w:tabs>
              <w:spacing w:after="0" w:line="360" w:lineRule="auto"/>
              <w:contextualSpacing/>
              <w:jc w:val="both"/>
              <w:rPr>
                <w:rFonts w:ascii="Times New Roman" w:eastAsia="Times New Roman" w:hAnsi="Times New Roman" w:cs="Times New Roman"/>
                <w:sz w:val="24"/>
                <w:szCs w:val="24"/>
              </w:rPr>
            </w:pPr>
          </w:p>
        </w:tc>
        <w:tc>
          <w:tcPr>
            <w:tcW w:w="2701" w:type="dxa"/>
            <w:gridSpan w:val="5"/>
            <w:tcBorders>
              <w:top w:val="single" w:sz="4" w:space="0" w:color="auto"/>
              <w:left w:val="single" w:sz="4" w:space="0" w:color="auto"/>
              <w:bottom w:val="single" w:sz="4" w:space="0" w:color="auto"/>
              <w:right w:val="single" w:sz="4" w:space="0" w:color="auto"/>
            </w:tcBorders>
            <w:shd w:val="clear" w:color="auto" w:fill="auto"/>
          </w:tcPr>
          <w:p w:rsidR="00350EC2"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2-й раздел</w:t>
            </w:r>
          </w:p>
        </w:tc>
        <w:tc>
          <w:tcPr>
            <w:tcW w:w="202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p>
        </w:tc>
        <w:tc>
          <w:tcPr>
            <w:tcW w:w="1579" w:type="dxa"/>
            <w:tcBorders>
              <w:top w:val="single" w:sz="4" w:space="0" w:color="auto"/>
              <w:left w:val="single" w:sz="4" w:space="0" w:color="auto"/>
              <w:bottom w:val="single" w:sz="4" w:space="0" w:color="auto"/>
              <w:right w:val="single" w:sz="4" w:space="0" w:color="000000"/>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p>
        </w:tc>
      </w:tr>
      <w:tr w:rsidR="00350EC2" w:rsidRPr="0022683F" w:rsidTr="00350EC2">
        <w:trPr>
          <w:trHeight w:val="360"/>
        </w:trPr>
        <w:tc>
          <w:tcPr>
            <w:tcW w:w="3505" w:type="dxa"/>
            <w:tcBorders>
              <w:top w:val="single" w:sz="4" w:space="0" w:color="auto"/>
              <w:left w:val="single" w:sz="4" w:space="0" w:color="000000"/>
              <w:bottom w:val="single" w:sz="4" w:space="0" w:color="auto"/>
              <w:right w:val="single" w:sz="4" w:space="0" w:color="auto"/>
            </w:tcBorders>
            <w:shd w:val="clear" w:color="auto" w:fill="auto"/>
          </w:tcPr>
          <w:p w:rsidR="00350EC2" w:rsidRPr="0022683F" w:rsidRDefault="00350EC2" w:rsidP="00350EC2">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 xml:space="preserve">3.Звуковедение и </w:t>
            </w:r>
            <w:proofErr w:type="spellStart"/>
            <w:proofErr w:type="gramStart"/>
            <w:r w:rsidRPr="0022683F">
              <w:rPr>
                <w:rFonts w:ascii="Times New Roman" w:eastAsia="Times New Roman" w:hAnsi="Times New Roman" w:cs="Times New Roman"/>
                <w:sz w:val="24"/>
                <w:szCs w:val="24"/>
              </w:rPr>
              <w:t>дикция-приемы</w:t>
            </w:r>
            <w:proofErr w:type="spellEnd"/>
            <w:proofErr w:type="gramEnd"/>
            <w:r w:rsidRPr="0022683F">
              <w:rPr>
                <w:rFonts w:ascii="Times New Roman" w:eastAsia="Times New Roman" w:hAnsi="Times New Roman" w:cs="Times New Roman"/>
                <w:sz w:val="24"/>
                <w:szCs w:val="24"/>
              </w:rPr>
              <w:t xml:space="preserve"> пения </w:t>
            </w:r>
            <w:r w:rsidRPr="0022683F">
              <w:rPr>
                <w:rFonts w:ascii="Times New Roman" w:eastAsia="Times New Roman" w:hAnsi="Times New Roman" w:cs="Times New Roman"/>
                <w:sz w:val="24"/>
                <w:szCs w:val="24"/>
                <w:lang w:val="en-US"/>
              </w:rPr>
              <w:t>legato</w:t>
            </w:r>
            <w:r w:rsidRPr="0022683F">
              <w:rPr>
                <w:rFonts w:ascii="Times New Roman" w:eastAsia="Times New Roman" w:hAnsi="Times New Roman" w:cs="Times New Roman"/>
                <w:sz w:val="24"/>
                <w:szCs w:val="24"/>
              </w:rPr>
              <w:t xml:space="preserve"> и работа артикуляционного аппарата детей.</w:t>
            </w: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85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993"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02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79" w:type="dxa"/>
            <w:tcBorders>
              <w:top w:val="single" w:sz="4" w:space="0" w:color="auto"/>
              <w:left w:val="single" w:sz="4" w:space="0" w:color="auto"/>
              <w:bottom w:val="single" w:sz="4" w:space="0" w:color="auto"/>
              <w:right w:val="single" w:sz="4" w:space="0" w:color="000000"/>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350EC2" w:rsidRPr="0022683F" w:rsidTr="00350EC2">
        <w:trPr>
          <w:trHeight w:val="270"/>
        </w:trPr>
        <w:tc>
          <w:tcPr>
            <w:tcW w:w="3505" w:type="dxa"/>
            <w:tcBorders>
              <w:top w:val="single" w:sz="4" w:space="0" w:color="auto"/>
              <w:left w:val="single" w:sz="4" w:space="0" w:color="000000"/>
              <w:bottom w:val="single" w:sz="4" w:space="0" w:color="auto"/>
              <w:right w:val="single" w:sz="4" w:space="0" w:color="auto"/>
            </w:tcBorders>
            <w:shd w:val="clear" w:color="auto" w:fill="auto"/>
          </w:tcPr>
          <w:p w:rsidR="00350EC2" w:rsidRPr="0022683F" w:rsidRDefault="00350EC2" w:rsidP="00350EC2">
            <w:pPr>
              <w:tabs>
                <w:tab w:val="left" w:pos="993"/>
              </w:tabs>
              <w:spacing w:after="0" w:line="360" w:lineRule="auto"/>
              <w:contextualSpacing/>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4.Ансамбль и строй развитие качественного унисона в хоре.</w:t>
            </w: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85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93"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202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79" w:type="dxa"/>
            <w:tcBorders>
              <w:top w:val="single" w:sz="4" w:space="0" w:color="auto"/>
              <w:left w:val="single" w:sz="4" w:space="0" w:color="auto"/>
              <w:bottom w:val="single" w:sz="4" w:space="0" w:color="auto"/>
              <w:right w:val="single" w:sz="4" w:space="0" w:color="000000"/>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153BAC" w:rsidRPr="0022683F" w:rsidTr="00E4662C">
        <w:trPr>
          <w:trHeight w:val="270"/>
        </w:trPr>
        <w:tc>
          <w:tcPr>
            <w:tcW w:w="9809" w:type="dxa"/>
            <w:gridSpan w:val="9"/>
            <w:tcBorders>
              <w:top w:val="single" w:sz="4" w:space="0" w:color="auto"/>
              <w:left w:val="single" w:sz="4" w:space="0" w:color="000000"/>
              <w:bottom w:val="single" w:sz="4" w:space="0" w:color="auto"/>
              <w:right w:val="single" w:sz="4" w:space="0" w:color="000000"/>
            </w:tcBorders>
            <w:shd w:val="clear" w:color="auto" w:fill="auto"/>
          </w:tcPr>
          <w:p w:rsidR="00153BAC"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3-й раздел</w:t>
            </w:r>
          </w:p>
        </w:tc>
      </w:tr>
      <w:tr w:rsidR="00350EC2" w:rsidRPr="0022683F" w:rsidTr="00350EC2">
        <w:trPr>
          <w:trHeight w:val="300"/>
        </w:trPr>
        <w:tc>
          <w:tcPr>
            <w:tcW w:w="3505" w:type="dxa"/>
            <w:tcBorders>
              <w:top w:val="single" w:sz="4" w:space="0" w:color="auto"/>
              <w:left w:val="single" w:sz="4" w:space="0" w:color="000000"/>
              <w:bottom w:val="single" w:sz="4" w:space="0" w:color="auto"/>
              <w:right w:val="single" w:sz="4" w:space="0" w:color="auto"/>
            </w:tcBorders>
            <w:shd w:val="clear" w:color="auto" w:fill="auto"/>
          </w:tcPr>
          <w:p w:rsidR="00350EC2" w:rsidRPr="0022683F" w:rsidRDefault="00350EC2" w:rsidP="00350EC2">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5.Хоровое сольфеджио. Точное интонирование диатонических ступеней лада</w:t>
            </w: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85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993"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02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79" w:type="dxa"/>
            <w:tcBorders>
              <w:top w:val="single" w:sz="4" w:space="0" w:color="auto"/>
              <w:left w:val="single" w:sz="4" w:space="0" w:color="auto"/>
              <w:bottom w:val="single" w:sz="4" w:space="0" w:color="auto"/>
              <w:right w:val="single" w:sz="4" w:space="0" w:color="000000"/>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350EC2" w:rsidRPr="0022683F" w:rsidTr="00350EC2">
        <w:trPr>
          <w:trHeight w:val="315"/>
        </w:trPr>
        <w:tc>
          <w:tcPr>
            <w:tcW w:w="3505" w:type="dxa"/>
            <w:tcBorders>
              <w:top w:val="single" w:sz="4" w:space="0" w:color="auto"/>
              <w:left w:val="single" w:sz="4" w:space="0" w:color="000000"/>
              <w:bottom w:val="single" w:sz="4" w:space="0" w:color="auto"/>
              <w:right w:val="single" w:sz="4" w:space="0" w:color="auto"/>
            </w:tcBorders>
            <w:shd w:val="clear" w:color="auto" w:fill="auto"/>
          </w:tcPr>
          <w:p w:rsidR="00350EC2" w:rsidRPr="0022683F" w:rsidRDefault="00350EC2" w:rsidP="00350EC2">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 xml:space="preserve">6.Работа над формированием </w:t>
            </w:r>
          </w:p>
          <w:p w:rsidR="00350EC2" w:rsidRPr="0022683F" w:rsidRDefault="00350EC2" w:rsidP="00350EC2">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исполнительских навыков; над нюансами в произведениях.</w:t>
            </w: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85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153BAC" w:rsidP="00350E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350EC2">
              <w:rPr>
                <w:rFonts w:ascii="Times New Roman" w:eastAsia="Times New Roman" w:hAnsi="Times New Roman" w:cs="Times New Roman"/>
                <w:sz w:val="24"/>
                <w:szCs w:val="24"/>
              </w:rPr>
              <w:t>4</w:t>
            </w:r>
          </w:p>
        </w:tc>
        <w:tc>
          <w:tcPr>
            <w:tcW w:w="993"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024"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79" w:type="dxa"/>
            <w:tcBorders>
              <w:top w:val="single" w:sz="4" w:space="0" w:color="auto"/>
              <w:left w:val="single" w:sz="4" w:space="0" w:color="auto"/>
              <w:bottom w:val="single" w:sz="4" w:space="0" w:color="auto"/>
              <w:right w:val="single" w:sz="4" w:space="0" w:color="000000"/>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153BAC" w:rsidRPr="0022683F" w:rsidTr="00E4662C">
        <w:trPr>
          <w:trHeight w:val="315"/>
        </w:trPr>
        <w:tc>
          <w:tcPr>
            <w:tcW w:w="9809" w:type="dxa"/>
            <w:gridSpan w:val="9"/>
            <w:tcBorders>
              <w:top w:val="single" w:sz="4" w:space="0" w:color="auto"/>
              <w:left w:val="single" w:sz="4" w:space="0" w:color="000000"/>
              <w:bottom w:val="single" w:sz="4" w:space="0" w:color="auto"/>
              <w:right w:val="single" w:sz="4" w:space="0" w:color="000000"/>
            </w:tcBorders>
            <w:shd w:val="clear" w:color="auto" w:fill="auto"/>
          </w:tcPr>
          <w:p w:rsidR="00153BAC"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4-й раздел</w:t>
            </w:r>
          </w:p>
        </w:tc>
      </w:tr>
      <w:tr w:rsidR="00350EC2" w:rsidRPr="0022683F" w:rsidTr="00153BAC">
        <w:trPr>
          <w:trHeight w:val="240"/>
        </w:trPr>
        <w:tc>
          <w:tcPr>
            <w:tcW w:w="3505" w:type="dxa"/>
            <w:tcBorders>
              <w:top w:val="single" w:sz="4" w:space="0" w:color="auto"/>
              <w:left w:val="single" w:sz="4" w:space="0" w:color="000000"/>
              <w:bottom w:val="single" w:sz="4" w:space="0" w:color="auto"/>
              <w:right w:val="single" w:sz="4" w:space="0" w:color="auto"/>
            </w:tcBorders>
            <w:shd w:val="clear" w:color="auto" w:fill="auto"/>
          </w:tcPr>
          <w:p w:rsidR="00350EC2" w:rsidRPr="0022683F" w:rsidRDefault="00350EC2" w:rsidP="00350EC2">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7.Слушание музыки.</w:t>
            </w:r>
          </w:p>
        </w:tc>
        <w:tc>
          <w:tcPr>
            <w:tcW w:w="854" w:type="dxa"/>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711" w:type="dxa"/>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621" w:type="dxa"/>
            <w:gridSpan w:val="2"/>
            <w:tcBorders>
              <w:top w:val="single" w:sz="4" w:space="0" w:color="auto"/>
              <w:left w:val="single" w:sz="4" w:space="0" w:color="auto"/>
              <w:bottom w:val="single" w:sz="4" w:space="0" w:color="auto"/>
              <w:right w:val="single" w:sz="4" w:space="0" w:color="000000"/>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350EC2" w:rsidRPr="0022683F" w:rsidTr="00153BAC">
        <w:trPr>
          <w:trHeight w:val="615"/>
        </w:trPr>
        <w:tc>
          <w:tcPr>
            <w:tcW w:w="3505" w:type="dxa"/>
            <w:tcBorders>
              <w:top w:val="single" w:sz="4" w:space="0" w:color="auto"/>
              <w:left w:val="single" w:sz="4" w:space="0" w:color="000000"/>
              <w:bottom w:val="single" w:sz="4" w:space="0" w:color="000000"/>
              <w:right w:val="single" w:sz="4" w:space="0" w:color="auto"/>
            </w:tcBorders>
            <w:shd w:val="clear" w:color="auto" w:fill="auto"/>
          </w:tcPr>
          <w:p w:rsidR="00350EC2" w:rsidRPr="0022683F" w:rsidRDefault="00350EC2" w:rsidP="00350EC2">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8.Разучивание хоровых произведений; начальная работа над музыкальной фразой</w:t>
            </w:r>
          </w:p>
        </w:tc>
        <w:tc>
          <w:tcPr>
            <w:tcW w:w="854" w:type="dxa"/>
            <w:tcBorders>
              <w:top w:val="single" w:sz="4" w:space="0" w:color="auto"/>
              <w:left w:val="single" w:sz="4" w:space="0" w:color="auto"/>
              <w:bottom w:val="single" w:sz="4" w:space="0" w:color="000000"/>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711" w:type="dxa"/>
            <w:tcBorders>
              <w:top w:val="single" w:sz="4" w:space="0" w:color="auto"/>
              <w:left w:val="single" w:sz="4" w:space="0" w:color="auto"/>
              <w:bottom w:val="single" w:sz="4" w:space="0" w:color="000000"/>
              <w:right w:val="single" w:sz="4" w:space="0" w:color="auto"/>
            </w:tcBorders>
            <w:shd w:val="clear" w:color="auto" w:fill="auto"/>
          </w:tcPr>
          <w:p w:rsidR="00350EC2" w:rsidRPr="0022683F" w:rsidRDefault="00153BAC" w:rsidP="00350E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350EC2">
              <w:rPr>
                <w:rFonts w:ascii="Times New Roman" w:eastAsia="Times New Roman" w:hAnsi="Times New Roman" w:cs="Times New Roman"/>
                <w:sz w:val="24"/>
                <w:szCs w:val="24"/>
              </w:rPr>
              <w:t>4</w:t>
            </w:r>
          </w:p>
        </w:tc>
        <w:tc>
          <w:tcPr>
            <w:tcW w:w="850" w:type="dxa"/>
            <w:gridSpan w:val="2"/>
            <w:tcBorders>
              <w:top w:val="single" w:sz="4" w:space="0" w:color="auto"/>
              <w:left w:val="single" w:sz="4" w:space="0" w:color="auto"/>
              <w:bottom w:val="single" w:sz="4" w:space="0" w:color="000000"/>
              <w:right w:val="single" w:sz="4" w:space="0" w:color="auto"/>
            </w:tcBorders>
            <w:shd w:val="clear" w:color="auto" w:fill="auto"/>
          </w:tcPr>
          <w:p w:rsidR="00350EC2" w:rsidRPr="0022683F" w:rsidRDefault="00350EC2"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268" w:type="dxa"/>
            <w:gridSpan w:val="2"/>
            <w:tcBorders>
              <w:top w:val="single" w:sz="4" w:space="0" w:color="auto"/>
              <w:left w:val="single" w:sz="4" w:space="0" w:color="auto"/>
              <w:bottom w:val="single" w:sz="4" w:space="0" w:color="000000"/>
              <w:right w:val="single" w:sz="4" w:space="0" w:color="auto"/>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621" w:type="dxa"/>
            <w:gridSpan w:val="2"/>
            <w:tcBorders>
              <w:top w:val="single" w:sz="4" w:space="0" w:color="auto"/>
              <w:left w:val="single" w:sz="4" w:space="0" w:color="auto"/>
              <w:bottom w:val="single" w:sz="4" w:space="0" w:color="000000"/>
              <w:right w:val="single" w:sz="4" w:space="0" w:color="000000"/>
            </w:tcBorders>
            <w:shd w:val="clear" w:color="auto" w:fill="auto"/>
          </w:tcPr>
          <w:p w:rsidR="00350EC2" w:rsidRPr="0022683F" w:rsidRDefault="00153BAC" w:rsidP="00350EC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350EC2" w:rsidRPr="0022683F" w:rsidTr="00153B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60"/>
        </w:trPr>
        <w:tc>
          <w:tcPr>
            <w:tcW w:w="3505" w:type="dxa"/>
          </w:tcPr>
          <w:p w:rsidR="00350EC2" w:rsidRPr="0022683F" w:rsidRDefault="00350EC2" w:rsidP="00350EC2">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Итого:</w:t>
            </w:r>
          </w:p>
        </w:tc>
        <w:tc>
          <w:tcPr>
            <w:tcW w:w="854" w:type="dxa"/>
          </w:tcPr>
          <w:p w:rsidR="00350EC2" w:rsidRPr="0022683F" w:rsidRDefault="00350EC2" w:rsidP="00350EC2">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105</w:t>
            </w:r>
          </w:p>
        </w:tc>
        <w:tc>
          <w:tcPr>
            <w:tcW w:w="711" w:type="dxa"/>
          </w:tcPr>
          <w:p w:rsidR="00350EC2" w:rsidRPr="0022683F" w:rsidRDefault="00350EC2" w:rsidP="00350EC2">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r w:rsidRPr="0022683F">
              <w:rPr>
                <w:rFonts w:ascii="Times New Roman" w:eastAsia="Times New Roman" w:hAnsi="Times New Roman" w:cs="Times New Roman"/>
                <w:b/>
                <w:sz w:val="24"/>
                <w:szCs w:val="24"/>
              </w:rPr>
              <w:t>5</w:t>
            </w:r>
          </w:p>
        </w:tc>
        <w:tc>
          <w:tcPr>
            <w:tcW w:w="850" w:type="dxa"/>
            <w:gridSpan w:val="2"/>
          </w:tcPr>
          <w:p w:rsidR="00350EC2" w:rsidRPr="0022683F" w:rsidRDefault="00350EC2" w:rsidP="00350EC2">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80</w:t>
            </w:r>
          </w:p>
        </w:tc>
        <w:tc>
          <w:tcPr>
            <w:tcW w:w="2268" w:type="dxa"/>
            <w:gridSpan w:val="2"/>
          </w:tcPr>
          <w:p w:rsidR="00350EC2" w:rsidRPr="0022683F" w:rsidRDefault="00350EC2" w:rsidP="00350EC2">
            <w:pPr>
              <w:spacing w:line="240" w:lineRule="auto"/>
              <w:rPr>
                <w:rFonts w:ascii="Times New Roman" w:eastAsia="Times New Roman" w:hAnsi="Times New Roman" w:cs="Times New Roman"/>
                <w:b/>
                <w:sz w:val="24"/>
                <w:szCs w:val="24"/>
              </w:rPr>
            </w:pPr>
          </w:p>
        </w:tc>
        <w:tc>
          <w:tcPr>
            <w:tcW w:w="1621" w:type="dxa"/>
            <w:gridSpan w:val="2"/>
          </w:tcPr>
          <w:p w:rsidR="00350EC2" w:rsidRPr="0022683F" w:rsidRDefault="00350EC2" w:rsidP="00350EC2">
            <w:pPr>
              <w:spacing w:line="240" w:lineRule="auto"/>
              <w:jc w:val="center"/>
              <w:rPr>
                <w:rFonts w:ascii="Times New Roman" w:eastAsia="Times New Roman" w:hAnsi="Times New Roman" w:cs="Times New Roman"/>
                <w:b/>
                <w:sz w:val="24"/>
                <w:szCs w:val="24"/>
              </w:rPr>
            </w:pPr>
          </w:p>
        </w:tc>
      </w:tr>
    </w:tbl>
    <w:p w:rsidR="0022683F" w:rsidRPr="0022683F" w:rsidRDefault="0022683F" w:rsidP="0022683F">
      <w:pPr>
        <w:tabs>
          <w:tab w:val="left" w:pos="2565"/>
          <w:tab w:val="center" w:pos="5102"/>
        </w:tabs>
        <w:spacing w:line="240" w:lineRule="auto"/>
        <w:ind w:left="1985"/>
        <w:jc w:val="both"/>
        <w:rPr>
          <w:rFonts w:ascii="Times New Roman" w:eastAsia="Times New Roman" w:hAnsi="Times New Roman" w:cs="Times New Roman"/>
          <w:b/>
          <w:sz w:val="24"/>
          <w:szCs w:val="24"/>
        </w:rPr>
      </w:pPr>
    </w:p>
    <w:p w:rsidR="0022683F" w:rsidRPr="0022683F" w:rsidRDefault="0022683F" w:rsidP="0022683F">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p>
    <w:p w:rsidR="0022683F" w:rsidRPr="0022683F" w:rsidRDefault="0022683F" w:rsidP="0022683F">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p>
    <w:p w:rsidR="0022683F" w:rsidRPr="0022683F" w:rsidRDefault="0022683F" w:rsidP="0022683F">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p>
    <w:p w:rsidR="0022683F" w:rsidRPr="0022683F" w:rsidRDefault="0022683F" w:rsidP="0022683F">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p>
    <w:p w:rsidR="0022683F" w:rsidRPr="0022683F" w:rsidRDefault="0022683F" w:rsidP="0022683F">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p>
    <w:p w:rsidR="0022683F" w:rsidRPr="0022683F" w:rsidRDefault="0022683F" w:rsidP="0022683F">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p>
    <w:p w:rsidR="0022683F" w:rsidRPr="0022683F" w:rsidRDefault="0022683F" w:rsidP="0022683F">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p>
    <w:p w:rsidR="0022683F" w:rsidRPr="0022683F" w:rsidRDefault="0022683F" w:rsidP="0022683F">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p>
    <w:p w:rsidR="0022683F" w:rsidRPr="0022683F" w:rsidRDefault="0022683F" w:rsidP="0022683F">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p>
    <w:p w:rsidR="0022683F" w:rsidRPr="0022683F" w:rsidRDefault="0022683F" w:rsidP="0022683F">
      <w:pPr>
        <w:tabs>
          <w:tab w:val="left" w:pos="2565"/>
          <w:tab w:val="center" w:pos="5102"/>
        </w:tabs>
        <w:spacing w:line="240" w:lineRule="auto"/>
        <w:ind w:left="1985"/>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 xml:space="preserve">                   Учебно-тематический план по хору </w:t>
      </w:r>
    </w:p>
    <w:p w:rsidR="0022683F" w:rsidRPr="0022683F" w:rsidRDefault="0022683F" w:rsidP="0022683F">
      <w:pPr>
        <w:spacing w:line="240" w:lineRule="auto"/>
        <w:ind w:left="2345"/>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 xml:space="preserve">                              4-7 классы</w:t>
      </w:r>
    </w:p>
    <w:tbl>
      <w:tblPr>
        <w:tblpPr w:leftFromText="180" w:rightFromText="180" w:vertAnchor="text" w:horzAnchor="margin" w:tblpXSpec="center" w:tblpY="426"/>
        <w:tblW w:w="10447" w:type="dxa"/>
        <w:tblLayout w:type="fixed"/>
        <w:tblLook w:val="0000"/>
      </w:tblPr>
      <w:tblGrid>
        <w:gridCol w:w="2943"/>
        <w:gridCol w:w="993"/>
        <w:gridCol w:w="1134"/>
        <w:gridCol w:w="1134"/>
        <w:gridCol w:w="2650"/>
        <w:gridCol w:w="8"/>
        <w:gridCol w:w="1585"/>
      </w:tblGrid>
      <w:tr w:rsidR="00941938" w:rsidRPr="0022683F" w:rsidTr="009D3A4D">
        <w:trPr>
          <w:trHeight w:val="456"/>
        </w:trPr>
        <w:tc>
          <w:tcPr>
            <w:tcW w:w="2943" w:type="dxa"/>
            <w:vMerge w:val="restart"/>
            <w:tcBorders>
              <w:top w:val="single" w:sz="4" w:space="0" w:color="000000"/>
              <w:left w:val="single" w:sz="4" w:space="0" w:color="000000"/>
            </w:tcBorders>
            <w:shd w:val="clear" w:color="auto" w:fill="auto"/>
            <w:vAlign w:val="center"/>
          </w:tcPr>
          <w:p w:rsidR="00941938" w:rsidRPr="0022683F" w:rsidRDefault="00941938" w:rsidP="00941938">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Содержание и виды работ</w:t>
            </w:r>
          </w:p>
        </w:tc>
        <w:tc>
          <w:tcPr>
            <w:tcW w:w="3261" w:type="dxa"/>
            <w:gridSpan w:val="3"/>
            <w:tcBorders>
              <w:top w:val="single" w:sz="4" w:space="0" w:color="000000"/>
              <w:left w:val="single" w:sz="4" w:space="0" w:color="000000"/>
              <w:bottom w:val="single" w:sz="4" w:space="0" w:color="000000"/>
            </w:tcBorders>
            <w:shd w:val="clear" w:color="auto" w:fill="auto"/>
            <w:vAlign w:val="center"/>
          </w:tcPr>
          <w:p w:rsidR="00941938" w:rsidRPr="0022683F" w:rsidRDefault="00941938" w:rsidP="00941938">
            <w:pPr>
              <w:spacing w:line="240" w:lineRule="auto"/>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Количество</w:t>
            </w:r>
            <w:r w:rsidRPr="0022683F">
              <w:rPr>
                <w:rFonts w:ascii="Times New Roman" w:eastAsia="Times New Roman" w:hAnsi="Times New Roman" w:cs="Times New Roman"/>
                <w:b/>
                <w:sz w:val="24"/>
                <w:szCs w:val="24"/>
              </w:rPr>
              <w:t>во</w:t>
            </w:r>
            <w:proofErr w:type="spellEnd"/>
            <w:r>
              <w:rPr>
                <w:rFonts w:ascii="Times New Roman" w:eastAsia="Times New Roman" w:hAnsi="Times New Roman" w:cs="Times New Roman"/>
                <w:b/>
                <w:sz w:val="24"/>
                <w:szCs w:val="24"/>
              </w:rPr>
              <w:t xml:space="preserve"> </w:t>
            </w:r>
            <w:r w:rsidRPr="0022683F">
              <w:rPr>
                <w:rFonts w:ascii="Times New Roman" w:eastAsia="Times New Roman" w:hAnsi="Times New Roman" w:cs="Times New Roman"/>
                <w:b/>
                <w:sz w:val="24"/>
                <w:szCs w:val="24"/>
              </w:rPr>
              <w:t>часов</w:t>
            </w:r>
          </w:p>
        </w:tc>
        <w:tc>
          <w:tcPr>
            <w:tcW w:w="2658" w:type="dxa"/>
            <w:gridSpan w:val="2"/>
            <w:vMerge w:val="restart"/>
            <w:tcBorders>
              <w:top w:val="single" w:sz="4" w:space="0" w:color="000000"/>
              <w:left w:val="single" w:sz="4" w:space="0" w:color="000000"/>
            </w:tcBorders>
            <w:shd w:val="clear" w:color="auto" w:fill="auto"/>
            <w:vAlign w:val="center"/>
          </w:tcPr>
          <w:p w:rsidR="00941938" w:rsidRPr="0022683F" w:rsidRDefault="00941938" w:rsidP="00941938">
            <w:pPr>
              <w:snapToGrid w:val="0"/>
              <w:spacing w:line="240" w:lineRule="auto"/>
              <w:jc w:val="center"/>
              <w:rPr>
                <w:rFonts w:ascii="Times New Roman" w:eastAsia="Times New Roman" w:hAnsi="Times New Roman" w:cs="Times New Roman"/>
                <w:b/>
                <w:sz w:val="24"/>
                <w:szCs w:val="24"/>
              </w:rPr>
            </w:pPr>
            <w:r>
              <w:rPr>
                <w:rFonts w:ascii="Times New Roman" w:hAnsi="Times New Roman" w:cs="Times New Roman"/>
                <w:sz w:val="28"/>
                <w:szCs w:val="28"/>
              </w:rPr>
              <w:t xml:space="preserve">Формы </w:t>
            </w:r>
            <w:r w:rsidRPr="00BA1BE9">
              <w:rPr>
                <w:rFonts w:ascii="Times New Roman" w:hAnsi="Times New Roman" w:cs="Times New Roman"/>
                <w:sz w:val="28"/>
                <w:szCs w:val="28"/>
              </w:rPr>
              <w:t>организации</w:t>
            </w:r>
            <w:r>
              <w:rPr>
                <w:rFonts w:ascii="Times New Roman" w:hAnsi="Times New Roman" w:cs="Times New Roman"/>
                <w:sz w:val="28"/>
                <w:szCs w:val="28"/>
              </w:rPr>
              <w:t xml:space="preserve"> занятий</w:t>
            </w:r>
          </w:p>
        </w:tc>
        <w:tc>
          <w:tcPr>
            <w:tcW w:w="1585" w:type="dxa"/>
            <w:vMerge w:val="restart"/>
            <w:tcBorders>
              <w:top w:val="single" w:sz="4" w:space="0" w:color="000000"/>
              <w:left w:val="single" w:sz="4" w:space="0" w:color="000000"/>
              <w:right w:val="single" w:sz="4" w:space="0" w:color="000000"/>
            </w:tcBorders>
            <w:shd w:val="clear" w:color="auto" w:fill="auto"/>
            <w:vAlign w:val="center"/>
          </w:tcPr>
          <w:p w:rsidR="00941938" w:rsidRPr="0022683F" w:rsidRDefault="00941938" w:rsidP="00941938">
            <w:pPr>
              <w:snapToGrid w:val="0"/>
              <w:spacing w:line="240" w:lineRule="auto"/>
              <w:jc w:val="center"/>
              <w:rPr>
                <w:rFonts w:ascii="Times New Roman" w:eastAsia="Times New Roman" w:hAnsi="Times New Roman" w:cs="Times New Roman"/>
                <w:b/>
                <w:sz w:val="24"/>
                <w:szCs w:val="24"/>
              </w:rPr>
            </w:pPr>
            <w:r>
              <w:rPr>
                <w:rFonts w:ascii="Times New Roman" w:hAnsi="Times New Roman" w:cs="Times New Roman"/>
                <w:sz w:val="28"/>
                <w:szCs w:val="28"/>
              </w:rPr>
              <w:t>Формы аттестации (контроля)</w:t>
            </w:r>
          </w:p>
        </w:tc>
      </w:tr>
      <w:tr w:rsidR="009D3A4D" w:rsidRPr="0022683F" w:rsidTr="009D3A4D">
        <w:trPr>
          <w:trHeight w:val="456"/>
        </w:trPr>
        <w:tc>
          <w:tcPr>
            <w:tcW w:w="2943" w:type="dxa"/>
            <w:vMerge/>
            <w:tcBorders>
              <w:left w:val="single" w:sz="4" w:space="0" w:color="000000"/>
              <w:bottom w:val="single" w:sz="4" w:space="0" w:color="000000"/>
            </w:tcBorders>
            <w:shd w:val="clear" w:color="auto" w:fill="auto"/>
            <w:vAlign w:val="center"/>
          </w:tcPr>
          <w:p w:rsidR="00941938" w:rsidRPr="0022683F" w:rsidRDefault="00941938" w:rsidP="00941938">
            <w:pPr>
              <w:snapToGrid w:val="0"/>
              <w:spacing w:line="240" w:lineRule="auto"/>
              <w:jc w:val="center"/>
              <w:rPr>
                <w:rFonts w:ascii="Times New Roman" w:eastAsia="Times New Roman" w:hAnsi="Times New Roman" w:cs="Times New Roman"/>
                <w:b/>
                <w:sz w:val="24"/>
                <w:szCs w:val="24"/>
              </w:rPr>
            </w:pPr>
          </w:p>
        </w:tc>
        <w:tc>
          <w:tcPr>
            <w:tcW w:w="993" w:type="dxa"/>
            <w:tcBorders>
              <w:top w:val="single" w:sz="4" w:space="0" w:color="000000"/>
              <w:left w:val="single" w:sz="4" w:space="0" w:color="000000"/>
              <w:bottom w:val="single" w:sz="4" w:space="0" w:color="000000"/>
            </w:tcBorders>
            <w:shd w:val="clear" w:color="auto" w:fill="auto"/>
            <w:vAlign w:val="center"/>
          </w:tcPr>
          <w:p w:rsidR="00941938" w:rsidRPr="0022683F" w:rsidRDefault="00941938" w:rsidP="00941938">
            <w:pPr>
              <w:snapToGrid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Всего</w:t>
            </w:r>
          </w:p>
        </w:tc>
        <w:tc>
          <w:tcPr>
            <w:tcW w:w="1134" w:type="dxa"/>
            <w:tcBorders>
              <w:top w:val="single" w:sz="4" w:space="0" w:color="000000"/>
              <w:left w:val="single" w:sz="4" w:space="0" w:color="000000"/>
              <w:bottom w:val="single" w:sz="4" w:space="0" w:color="000000"/>
            </w:tcBorders>
            <w:shd w:val="clear" w:color="auto" w:fill="auto"/>
            <w:vAlign w:val="center"/>
          </w:tcPr>
          <w:p w:rsidR="00941938" w:rsidRPr="0022683F" w:rsidRDefault="00941938" w:rsidP="00941938">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Теория</w:t>
            </w:r>
          </w:p>
        </w:tc>
        <w:tc>
          <w:tcPr>
            <w:tcW w:w="1134" w:type="dxa"/>
            <w:tcBorders>
              <w:top w:val="single" w:sz="4" w:space="0" w:color="000000"/>
              <w:left w:val="single" w:sz="4" w:space="0" w:color="000000"/>
              <w:bottom w:val="single" w:sz="4" w:space="0" w:color="000000"/>
            </w:tcBorders>
            <w:shd w:val="clear" w:color="auto" w:fill="auto"/>
            <w:vAlign w:val="center"/>
          </w:tcPr>
          <w:p w:rsidR="00941938" w:rsidRPr="0022683F" w:rsidRDefault="00941938" w:rsidP="00941938">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Практика</w:t>
            </w:r>
          </w:p>
        </w:tc>
        <w:tc>
          <w:tcPr>
            <w:tcW w:w="2658" w:type="dxa"/>
            <w:gridSpan w:val="2"/>
            <w:vMerge/>
            <w:tcBorders>
              <w:left w:val="single" w:sz="4" w:space="0" w:color="000000"/>
              <w:bottom w:val="single" w:sz="4" w:space="0" w:color="000000"/>
            </w:tcBorders>
            <w:shd w:val="clear" w:color="auto" w:fill="auto"/>
            <w:vAlign w:val="center"/>
          </w:tcPr>
          <w:p w:rsidR="00941938" w:rsidRPr="0022683F" w:rsidRDefault="00941938" w:rsidP="00941938">
            <w:pPr>
              <w:snapToGrid w:val="0"/>
              <w:spacing w:line="240" w:lineRule="auto"/>
              <w:jc w:val="center"/>
              <w:rPr>
                <w:rFonts w:ascii="Times New Roman" w:eastAsia="Times New Roman" w:hAnsi="Times New Roman" w:cs="Times New Roman"/>
                <w:b/>
                <w:sz w:val="24"/>
                <w:szCs w:val="24"/>
              </w:rPr>
            </w:pPr>
          </w:p>
        </w:tc>
        <w:tc>
          <w:tcPr>
            <w:tcW w:w="1585" w:type="dxa"/>
            <w:vMerge/>
            <w:tcBorders>
              <w:left w:val="single" w:sz="4" w:space="0" w:color="000000"/>
              <w:bottom w:val="single" w:sz="4" w:space="0" w:color="000000"/>
              <w:right w:val="single" w:sz="4" w:space="0" w:color="000000"/>
            </w:tcBorders>
            <w:shd w:val="clear" w:color="auto" w:fill="auto"/>
            <w:vAlign w:val="center"/>
          </w:tcPr>
          <w:p w:rsidR="00941938" w:rsidRPr="0022683F" w:rsidRDefault="00941938" w:rsidP="00941938">
            <w:pPr>
              <w:snapToGrid w:val="0"/>
              <w:spacing w:line="240" w:lineRule="auto"/>
              <w:jc w:val="center"/>
              <w:rPr>
                <w:rFonts w:ascii="Times New Roman" w:eastAsia="Times New Roman" w:hAnsi="Times New Roman" w:cs="Times New Roman"/>
                <w:b/>
                <w:sz w:val="24"/>
                <w:szCs w:val="24"/>
              </w:rPr>
            </w:pPr>
          </w:p>
        </w:tc>
      </w:tr>
      <w:tr w:rsidR="00941938" w:rsidRPr="0022683F" w:rsidTr="009D3A4D">
        <w:trPr>
          <w:trHeight w:val="285"/>
        </w:trPr>
        <w:tc>
          <w:tcPr>
            <w:tcW w:w="2943" w:type="dxa"/>
            <w:tcBorders>
              <w:top w:val="single" w:sz="4" w:space="0" w:color="000000"/>
              <w:left w:val="single" w:sz="4" w:space="0" w:color="auto"/>
              <w:bottom w:val="single" w:sz="4" w:space="0" w:color="auto"/>
            </w:tcBorders>
            <w:shd w:val="clear" w:color="auto" w:fill="auto"/>
          </w:tcPr>
          <w:p w:rsidR="00941938" w:rsidRPr="0022683F" w:rsidRDefault="00941938" w:rsidP="00941938">
            <w:pPr>
              <w:snapToGrid w:val="0"/>
              <w:spacing w:line="240" w:lineRule="auto"/>
              <w:jc w:val="both"/>
              <w:rPr>
                <w:rFonts w:ascii="Times New Roman" w:eastAsia="Times New Roman" w:hAnsi="Times New Roman" w:cs="Times New Roman"/>
                <w:b/>
                <w:sz w:val="24"/>
                <w:szCs w:val="24"/>
              </w:rPr>
            </w:pPr>
          </w:p>
        </w:tc>
        <w:tc>
          <w:tcPr>
            <w:tcW w:w="3261" w:type="dxa"/>
            <w:gridSpan w:val="3"/>
            <w:tcBorders>
              <w:top w:val="single" w:sz="4" w:space="0" w:color="000000"/>
              <w:left w:val="single" w:sz="4" w:space="0" w:color="000000"/>
              <w:bottom w:val="single" w:sz="4" w:space="0" w:color="auto"/>
            </w:tcBorders>
            <w:shd w:val="clear" w:color="auto" w:fill="auto"/>
          </w:tcPr>
          <w:p w:rsidR="00941938" w:rsidRPr="009D3A4D" w:rsidRDefault="00941938" w:rsidP="00941938">
            <w:pPr>
              <w:snapToGrid w:val="0"/>
              <w:spacing w:line="240" w:lineRule="auto"/>
              <w:jc w:val="center"/>
              <w:rPr>
                <w:rFonts w:ascii="Times New Roman" w:eastAsia="Times New Roman" w:hAnsi="Times New Roman" w:cs="Times New Roman"/>
                <w:b/>
                <w:sz w:val="24"/>
                <w:szCs w:val="24"/>
              </w:rPr>
            </w:pPr>
            <w:r w:rsidRPr="009D3A4D">
              <w:rPr>
                <w:rFonts w:ascii="Times New Roman" w:eastAsia="Times New Roman" w:hAnsi="Times New Roman" w:cs="Times New Roman"/>
                <w:b/>
                <w:sz w:val="24"/>
                <w:szCs w:val="24"/>
              </w:rPr>
              <w:t>1-й раздел</w:t>
            </w:r>
          </w:p>
        </w:tc>
        <w:tc>
          <w:tcPr>
            <w:tcW w:w="2658" w:type="dxa"/>
            <w:gridSpan w:val="2"/>
            <w:tcBorders>
              <w:top w:val="single" w:sz="4" w:space="0" w:color="000000"/>
              <w:left w:val="single" w:sz="4" w:space="0" w:color="000000"/>
              <w:bottom w:val="single" w:sz="4" w:space="0" w:color="auto"/>
            </w:tcBorders>
            <w:shd w:val="clear" w:color="auto" w:fill="auto"/>
          </w:tcPr>
          <w:p w:rsidR="00941938" w:rsidRPr="0022683F" w:rsidRDefault="00941938" w:rsidP="00941938">
            <w:pPr>
              <w:snapToGrid w:val="0"/>
              <w:spacing w:line="240" w:lineRule="auto"/>
              <w:jc w:val="center"/>
              <w:rPr>
                <w:rFonts w:ascii="Times New Roman" w:eastAsia="Times New Roman" w:hAnsi="Times New Roman" w:cs="Times New Roman"/>
                <w:sz w:val="24"/>
                <w:szCs w:val="24"/>
              </w:rPr>
            </w:pPr>
          </w:p>
        </w:tc>
        <w:tc>
          <w:tcPr>
            <w:tcW w:w="1585" w:type="dxa"/>
            <w:tcBorders>
              <w:top w:val="single" w:sz="4" w:space="0" w:color="000000"/>
              <w:left w:val="single" w:sz="4" w:space="0" w:color="000000"/>
              <w:bottom w:val="single" w:sz="4" w:space="0" w:color="auto"/>
              <w:right w:val="single" w:sz="4" w:space="0" w:color="000000"/>
            </w:tcBorders>
            <w:shd w:val="clear" w:color="auto" w:fill="auto"/>
          </w:tcPr>
          <w:p w:rsidR="00941938" w:rsidRPr="0022683F" w:rsidRDefault="00941938" w:rsidP="00941938">
            <w:pPr>
              <w:snapToGrid w:val="0"/>
              <w:spacing w:line="240" w:lineRule="auto"/>
              <w:jc w:val="center"/>
              <w:rPr>
                <w:rFonts w:ascii="Times New Roman" w:eastAsia="Times New Roman" w:hAnsi="Times New Roman" w:cs="Times New Roman"/>
                <w:sz w:val="24"/>
                <w:szCs w:val="24"/>
              </w:rPr>
            </w:pPr>
          </w:p>
        </w:tc>
      </w:tr>
      <w:tr w:rsidR="00941938" w:rsidRPr="0022683F" w:rsidTr="009D3A4D">
        <w:trPr>
          <w:trHeight w:val="285"/>
        </w:trPr>
        <w:tc>
          <w:tcPr>
            <w:tcW w:w="2943" w:type="dxa"/>
            <w:tcBorders>
              <w:top w:val="single" w:sz="4" w:space="0" w:color="000000"/>
              <w:left w:val="single" w:sz="4" w:space="0" w:color="auto"/>
              <w:bottom w:val="single" w:sz="4" w:space="0" w:color="auto"/>
            </w:tcBorders>
            <w:shd w:val="clear" w:color="auto" w:fill="auto"/>
          </w:tcPr>
          <w:p w:rsidR="00941938" w:rsidRPr="0022683F" w:rsidRDefault="00941938" w:rsidP="00941938">
            <w:pPr>
              <w:snapToGrid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1.Вокальные навыки</w:t>
            </w:r>
          </w:p>
        </w:tc>
        <w:tc>
          <w:tcPr>
            <w:tcW w:w="993" w:type="dxa"/>
            <w:tcBorders>
              <w:top w:val="single" w:sz="4" w:space="0" w:color="000000"/>
              <w:left w:val="single" w:sz="4" w:space="0" w:color="000000"/>
              <w:bottom w:val="single" w:sz="4" w:space="0" w:color="auto"/>
              <w:right w:val="single" w:sz="4" w:space="0" w:color="auto"/>
            </w:tcBorders>
            <w:shd w:val="clear" w:color="auto" w:fill="auto"/>
          </w:tcPr>
          <w:p w:rsidR="00941938" w:rsidRPr="0022683F" w:rsidRDefault="009D3A4D" w:rsidP="00941938">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134" w:type="dxa"/>
            <w:tcBorders>
              <w:top w:val="single" w:sz="4" w:space="0" w:color="000000"/>
              <w:left w:val="single" w:sz="4" w:space="0" w:color="auto"/>
              <w:bottom w:val="single" w:sz="4" w:space="0" w:color="auto"/>
            </w:tcBorders>
            <w:shd w:val="clear" w:color="auto" w:fill="auto"/>
          </w:tcPr>
          <w:p w:rsidR="00941938" w:rsidRPr="0022683F" w:rsidRDefault="009D3A4D" w:rsidP="00941938">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134" w:type="dxa"/>
            <w:tcBorders>
              <w:top w:val="single" w:sz="4" w:space="0" w:color="000000"/>
              <w:left w:val="single" w:sz="4" w:space="0" w:color="auto"/>
              <w:bottom w:val="single" w:sz="4" w:space="0" w:color="auto"/>
            </w:tcBorders>
            <w:shd w:val="clear" w:color="auto" w:fill="auto"/>
          </w:tcPr>
          <w:p w:rsidR="00941938" w:rsidRPr="0022683F" w:rsidRDefault="009D3A4D" w:rsidP="00941938">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658" w:type="dxa"/>
            <w:gridSpan w:val="2"/>
            <w:tcBorders>
              <w:top w:val="single" w:sz="4" w:space="0" w:color="000000"/>
              <w:left w:val="single" w:sz="4" w:space="0" w:color="000000"/>
              <w:bottom w:val="single" w:sz="4" w:space="0" w:color="auto"/>
            </w:tcBorders>
            <w:shd w:val="clear" w:color="auto" w:fill="auto"/>
          </w:tcPr>
          <w:p w:rsidR="00941938" w:rsidRPr="0022683F" w:rsidRDefault="00941938" w:rsidP="00941938">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000000"/>
              <w:left w:val="single" w:sz="4" w:space="0" w:color="000000"/>
              <w:bottom w:val="single" w:sz="4" w:space="0" w:color="auto"/>
              <w:right w:val="single" w:sz="4" w:space="0" w:color="000000"/>
            </w:tcBorders>
            <w:shd w:val="clear" w:color="auto" w:fill="auto"/>
          </w:tcPr>
          <w:p w:rsidR="00941938" w:rsidRPr="0022683F" w:rsidRDefault="00941938" w:rsidP="00941938">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941938" w:rsidRPr="0022683F" w:rsidTr="009D3A4D">
        <w:trPr>
          <w:trHeight w:val="240"/>
        </w:trPr>
        <w:tc>
          <w:tcPr>
            <w:tcW w:w="2943"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2.Певческая установка и дыхание</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9D3A4D">
              <w:rPr>
                <w:rFonts w:ascii="Times New Roman" w:eastAsia="Times New Roman" w:hAnsi="Times New Roman" w:cs="Times New Roman"/>
                <w:sz w:val="24"/>
                <w:szCs w:val="24"/>
              </w:rPr>
              <w:t>0</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9D3A4D">
              <w:rPr>
                <w:rFonts w:ascii="Times New Roman" w:eastAsia="Times New Roman" w:hAnsi="Times New Roman" w:cs="Times New Roman"/>
                <w:sz w:val="24"/>
                <w:szCs w:val="24"/>
              </w:rPr>
              <w:t>5</w:t>
            </w:r>
          </w:p>
        </w:tc>
        <w:tc>
          <w:tcPr>
            <w:tcW w:w="2658" w:type="dxa"/>
            <w:gridSpan w:val="2"/>
            <w:tcBorders>
              <w:top w:val="single" w:sz="4" w:space="0" w:color="auto"/>
              <w:left w:val="single" w:sz="4" w:space="0" w:color="000000"/>
              <w:bottom w:val="single" w:sz="4" w:space="0" w:color="auto"/>
            </w:tcBorders>
            <w:shd w:val="clear" w:color="auto" w:fill="auto"/>
          </w:tcPr>
          <w:p w:rsidR="00941938" w:rsidRPr="0022683F" w:rsidRDefault="00941938" w:rsidP="0094193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9D3A4D" w:rsidRPr="0022683F" w:rsidTr="00E4662C">
        <w:trPr>
          <w:trHeight w:val="240"/>
        </w:trPr>
        <w:tc>
          <w:tcPr>
            <w:tcW w:w="10447" w:type="dxa"/>
            <w:gridSpan w:val="7"/>
            <w:tcBorders>
              <w:top w:val="single" w:sz="4" w:space="0" w:color="auto"/>
              <w:left w:val="single" w:sz="4" w:space="0" w:color="auto"/>
              <w:bottom w:val="single" w:sz="4" w:space="0" w:color="auto"/>
              <w:right w:val="single" w:sz="4" w:space="0" w:color="000000"/>
            </w:tcBorders>
            <w:shd w:val="clear" w:color="auto" w:fill="auto"/>
          </w:tcPr>
          <w:p w:rsidR="009D3A4D" w:rsidRPr="009D3A4D" w:rsidRDefault="009D3A4D" w:rsidP="009D3A4D">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2</w:t>
            </w:r>
            <w:r w:rsidRPr="009D3A4D">
              <w:rPr>
                <w:rFonts w:ascii="Times New Roman" w:eastAsia="Times New Roman" w:hAnsi="Times New Roman" w:cs="Times New Roman"/>
                <w:b/>
                <w:sz w:val="24"/>
                <w:szCs w:val="24"/>
              </w:rPr>
              <w:t>-й раздел</w:t>
            </w:r>
          </w:p>
        </w:tc>
      </w:tr>
      <w:tr w:rsidR="00941938" w:rsidRPr="0022683F" w:rsidTr="009D3A4D">
        <w:trPr>
          <w:trHeight w:val="255"/>
        </w:trPr>
        <w:tc>
          <w:tcPr>
            <w:tcW w:w="2943"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3.Звуковедение и дикция</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941938" w:rsidRPr="0022683F" w:rsidRDefault="0008434B"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08434B">
              <w:rPr>
                <w:rFonts w:ascii="Times New Roman" w:eastAsia="Times New Roman" w:hAnsi="Times New Roman" w:cs="Times New Roman"/>
                <w:sz w:val="24"/>
                <w:szCs w:val="24"/>
              </w:rPr>
              <w:t>1</w:t>
            </w:r>
          </w:p>
        </w:tc>
        <w:tc>
          <w:tcPr>
            <w:tcW w:w="2658" w:type="dxa"/>
            <w:gridSpan w:val="2"/>
            <w:tcBorders>
              <w:top w:val="single" w:sz="4" w:space="0" w:color="auto"/>
              <w:left w:val="single" w:sz="4" w:space="0" w:color="000000"/>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941938" w:rsidRPr="0022683F" w:rsidTr="009D3A4D">
        <w:trPr>
          <w:trHeight w:val="300"/>
        </w:trPr>
        <w:tc>
          <w:tcPr>
            <w:tcW w:w="2943"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4.Ансамбль и строй</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658" w:type="dxa"/>
            <w:gridSpan w:val="2"/>
            <w:tcBorders>
              <w:top w:val="single" w:sz="4" w:space="0" w:color="auto"/>
              <w:left w:val="single" w:sz="4" w:space="0" w:color="000000"/>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9D3A4D" w:rsidRPr="0022683F" w:rsidTr="00E4662C">
        <w:trPr>
          <w:trHeight w:val="300"/>
        </w:trPr>
        <w:tc>
          <w:tcPr>
            <w:tcW w:w="10447" w:type="dxa"/>
            <w:gridSpan w:val="7"/>
            <w:tcBorders>
              <w:top w:val="single" w:sz="4" w:space="0" w:color="auto"/>
              <w:left w:val="single" w:sz="4" w:space="0" w:color="auto"/>
              <w:bottom w:val="single" w:sz="4" w:space="0" w:color="auto"/>
              <w:right w:val="single" w:sz="4" w:space="0" w:color="000000"/>
            </w:tcBorders>
            <w:shd w:val="clear" w:color="auto" w:fill="auto"/>
          </w:tcPr>
          <w:p w:rsidR="009D3A4D" w:rsidRDefault="009D3A4D" w:rsidP="009D3A4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3</w:t>
            </w:r>
            <w:r w:rsidRPr="009D3A4D">
              <w:rPr>
                <w:rFonts w:ascii="Times New Roman" w:eastAsia="Times New Roman" w:hAnsi="Times New Roman" w:cs="Times New Roman"/>
                <w:b/>
                <w:sz w:val="24"/>
                <w:szCs w:val="24"/>
              </w:rPr>
              <w:t>-й раздел</w:t>
            </w:r>
          </w:p>
        </w:tc>
      </w:tr>
      <w:tr w:rsidR="00941938" w:rsidRPr="0022683F" w:rsidTr="009D3A4D">
        <w:trPr>
          <w:trHeight w:val="255"/>
        </w:trPr>
        <w:tc>
          <w:tcPr>
            <w:tcW w:w="2943"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5.Хоровое сольфеджио.</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941938" w:rsidRPr="0022683F" w:rsidRDefault="0008434B"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08434B">
              <w:rPr>
                <w:rFonts w:ascii="Times New Roman" w:eastAsia="Times New Roman" w:hAnsi="Times New Roman" w:cs="Times New Roman"/>
                <w:sz w:val="24"/>
                <w:szCs w:val="24"/>
              </w:rPr>
              <w:t>5</w:t>
            </w:r>
          </w:p>
        </w:tc>
        <w:tc>
          <w:tcPr>
            <w:tcW w:w="2658" w:type="dxa"/>
            <w:gridSpan w:val="2"/>
            <w:tcBorders>
              <w:top w:val="single" w:sz="4" w:space="0" w:color="auto"/>
              <w:left w:val="single" w:sz="4" w:space="0" w:color="000000"/>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941938" w:rsidRPr="0022683F" w:rsidTr="009D3A4D">
        <w:trPr>
          <w:trHeight w:val="270"/>
        </w:trPr>
        <w:tc>
          <w:tcPr>
            <w:tcW w:w="2943"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6.Работа над формированием  исполнительных навыков</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08434B">
              <w:rPr>
                <w:rFonts w:ascii="Times New Roman" w:eastAsia="Times New Roman" w:hAnsi="Times New Roman" w:cs="Times New Roman"/>
                <w:sz w:val="24"/>
                <w:szCs w:val="24"/>
              </w:rPr>
              <w:t>0</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08434B"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2658" w:type="dxa"/>
            <w:gridSpan w:val="2"/>
            <w:tcBorders>
              <w:top w:val="single" w:sz="4" w:space="0" w:color="auto"/>
              <w:left w:val="single" w:sz="4" w:space="0" w:color="000000"/>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9D3A4D" w:rsidRPr="0022683F" w:rsidTr="00E4662C">
        <w:trPr>
          <w:trHeight w:val="270"/>
        </w:trPr>
        <w:tc>
          <w:tcPr>
            <w:tcW w:w="10447" w:type="dxa"/>
            <w:gridSpan w:val="7"/>
            <w:tcBorders>
              <w:top w:val="single" w:sz="4" w:space="0" w:color="auto"/>
              <w:left w:val="single" w:sz="4" w:space="0" w:color="auto"/>
              <w:bottom w:val="single" w:sz="4" w:space="0" w:color="auto"/>
              <w:right w:val="single" w:sz="4" w:space="0" w:color="000000"/>
            </w:tcBorders>
            <w:shd w:val="clear" w:color="auto" w:fill="auto"/>
          </w:tcPr>
          <w:p w:rsidR="009D3A4D" w:rsidRDefault="009D3A4D" w:rsidP="009D3A4D">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4</w:t>
            </w:r>
            <w:r w:rsidRPr="009D3A4D">
              <w:rPr>
                <w:rFonts w:ascii="Times New Roman" w:eastAsia="Times New Roman" w:hAnsi="Times New Roman" w:cs="Times New Roman"/>
                <w:b/>
                <w:sz w:val="24"/>
                <w:szCs w:val="24"/>
              </w:rPr>
              <w:t>-й раздел</w:t>
            </w:r>
          </w:p>
        </w:tc>
      </w:tr>
      <w:tr w:rsidR="00941938" w:rsidRPr="0022683F" w:rsidTr="009D3A4D">
        <w:trPr>
          <w:trHeight w:val="315"/>
        </w:trPr>
        <w:tc>
          <w:tcPr>
            <w:tcW w:w="2943"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7.Слушание музыки.</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08434B">
              <w:rPr>
                <w:rFonts w:ascii="Times New Roman" w:eastAsia="Times New Roman" w:hAnsi="Times New Roman" w:cs="Times New Roman"/>
                <w:sz w:val="24"/>
                <w:szCs w:val="24"/>
              </w:rPr>
              <w:t>2</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4" w:space="0" w:color="auto"/>
              <w:left w:val="single" w:sz="4" w:space="0" w:color="auto"/>
              <w:bottom w:val="single" w:sz="4" w:space="0" w:color="auto"/>
            </w:tcBorders>
            <w:shd w:val="clear" w:color="auto" w:fill="auto"/>
          </w:tcPr>
          <w:p w:rsidR="00941938" w:rsidRPr="0022683F" w:rsidRDefault="0008434B"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658" w:type="dxa"/>
            <w:gridSpan w:val="2"/>
            <w:tcBorders>
              <w:top w:val="single" w:sz="4" w:space="0" w:color="auto"/>
              <w:left w:val="single" w:sz="4" w:space="0" w:color="000000"/>
              <w:bottom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941938" w:rsidRPr="0022683F" w:rsidTr="009D3A4D">
        <w:trPr>
          <w:trHeight w:val="315"/>
        </w:trPr>
        <w:tc>
          <w:tcPr>
            <w:tcW w:w="2943" w:type="dxa"/>
            <w:tcBorders>
              <w:top w:val="single" w:sz="4" w:space="0" w:color="auto"/>
              <w:left w:val="single" w:sz="4" w:space="0" w:color="auto"/>
              <w:bottom w:val="single" w:sz="4" w:space="0" w:color="auto"/>
            </w:tcBorders>
            <w:shd w:val="clear" w:color="auto" w:fill="auto"/>
          </w:tcPr>
          <w:p w:rsidR="00941938" w:rsidRPr="0022683F" w:rsidRDefault="00941938" w:rsidP="00941938">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b/>
                <w:sz w:val="24"/>
                <w:szCs w:val="24"/>
              </w:rPr>
              <w:t>8.</w:t>
            </w:r>
            <w:r w:rsidRPr="0022683F">
              <w:rPr>
                <w:rFonts w:ascii="Times New Roman" w:eastAsia="Times New Roman" w:hAnsi="Times New Roman" w:cs="Times New Roman"/>
                <w:sz w:val="24"/>
                <w:szCs w:val="24"/>
              </w:rPr>
              <w:t xml:space="preserve"> Разучивание хоровых произведений.</w:t>
            </w:r>
          </w:p>
        </w:tc>
        <w:tc>
          <w:tcPr>
            <w:tcW w:w="993" w:type="dxa"/>
            <w:tcBorders>
              <w:top w:val="single" w:sz="4" w:space="0" w:color="auto"/>
              <w:left w:val="single" w:sz="4" w:space="0" w:color="000000"/>
              <w:bottom w:val="single" w:sz="4" w:space="0" w:color="000000"/>
              <w:right w:val="single" w:sz="4" w:space="0" w:color="auto"/>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1134" w:type="dxa"/>
            <w:tcBorders>
              <w:top w:val="single" w:sz="4" w:space="0" w:color="auto"/>
              <w:left w:val="single" w:sz="4" w:space="0" w:color="auto"/>
              <w:bottom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4" w:space="0" w:color="auto"/>
              <w:left w:val="single" w:sz="4" w:space="0" w:color="auto"/>
              <w:bottom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2658" w:type="dxa"/>
            <w:gridSpan w:val="2"/>
            <w:tcBorders>
              <w:top w:val="single" w:sz="4" w:space="0" w:color="auto"/>
              <w:left w:val="single" w:sz="4" w:space="0" w:color="000000"/>
              <w:bottom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Словесный метод (беседа), наглядный метод. </w:t>
            </w:r>
            <w:r>
              <w:rPr>
                <w:rFonts w:ascii="Times New Roman" w:eastAsia="Times New Roman" w:hAnsi="Times New Roman" w:cs="Times New Roman"/>
                <w:sz w:val="24"/>
                <w:szCs w:val="24"/>
              </w:rPr>
              <w:lastRenderedPageBreak/>
              <w:t>Физкультминутка</w:t>
            </w:r>
          </w:p>
        </w:tc>
        <w:tc>
          <w:tcPr>
            <w:tcW w:w="1585" w:type="dxa"/>
            <w:tcBorders>
              <w:top w:val="single" w:sz="4" w:space="0" w:color="auto"/>
              <w:left w:val="single" w:sz="4" w:space="0" w:color="000000"/>
              <w:bottom w:val="single" w:sz="4" w:space="0" w:color="000000"/>
              <w:right w:val="single" w:sz="4" w:space="0" w:color="000000"/>
            </w:tcBorders>
            <w:shd w:val="clear" w:color="auto" w:fill="auto"/>
          </w:tcPr>
          <w:p w:rsidR="00941938" w:rsidRPr="0022683F" w:rsidRDefault="00941938" w:rsidP="0094193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Анализ практической </w:t>
            </w:r>
            <w:r>
              <w:rPr>
                <w:rFonts w:ascii="Times New Roman" w:eastAsia="Times New Roman" w:hAnsi="Times New Roman" w:cs="Times New Roman"/>
                <w:sz w:val="24"/>
                <w:szCs w:val="24"/>
              </w:rPr>
              <w:lastRenderedPageBreak/>
              <w:t>деятельности</w:t>
            </w:r>
          </w:p>
        </w:tc>
      </w:tr>
      <w:tr w:rsidR="00941938" w:rsidRPr="0022683F" w:rsidTr="009D3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0"/>
        </w:trPr>
        <w:tc>
          <w:tcPr>
            <w:tcW w:w="2943" w:type="dxa"/>
          </w:tcPr>
          <w:p w:rsidR="00941938" w:rsidRPr="0022683F" w:rsidRDefault="00941938" w:rsidP="00941938">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lastRenderedPageBreak/>
              <w:t>Итого:</w:t>
            </w:r>
          </w:p>
        </w:tc>
        <w:tc>
          <w:tcPr>
            <w:tcW w:w="993" w:type="dxa"/>
          </w:tcPr>
          <w:p w:rsidR="00941938" w:rsidRPr="0022683F" w:rsidRDefault="009D3A4D" w:rsidP="00941938">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140</w:t>
            </w:r>
          </w:p>
        </w:tc>
        <w:tc>
          <w:tcPr>
            <w:tcW w:w="1134" w:type="dxa"/>
          </w:tcPr>
          <w:p w:rsidR="00941938" w:rsidRPr="0022683F" w:rsidRDefault="0008434B" w:rsidP="0008434B">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32</w:t>
            </w:r>
          </w:p>
        </w:tc>
        <w:tc>
          <w:tcPr>
            <w:tcW w:w="1134" w:type="dxa"/>
          </w:tcPr>
          <w:p w:rsidR="00941938" w:rsidRPr="0022683F" w:rsidRDefault="009D3A4D" w:rsidP="00941938">
            <w:pPr>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1</w:t>
            </w:r>
            <w:r w:rsidR="0008434B">
              <w:rPr>
                <w:rFonts w:ascii="Times New Roman" w:eastAsia="Times New Roman" w:hAnsi="Times New Roman" w:cs="Times New Roman"/>
                <w:b/>
                <w:sz w:val="24"/>
                <w:szCs w:val="24"/>
              </w:rPr>
              <w:t>08</w:t>
            </w:r>
          </w:p>
        </w:tc>
        <w:tc>
          <w:tcPr>
            <w:tcW w:w="2650" w:type="dxa"/>
          </w:tcPr>
          <w:p w:rsidR="00941938" w:rsidRPr="0022683F" w:rsidRDefault="00941938" w:rsidP="00941938">
            <w:pPr>
              <w:spacing w:line="240" w:lineRule="auto"/>
              <w:jc w:val="center"/>
              <w:rPr>
                <w:rFonts w:ascii="Times New Roman" w:eastAsia="Times New Roman" w:hAnsi="Times New Roman" w:cs="Times New Roman"/>
                <w:b/>
                <w:sz w:val="24"/>
                <w:szCs w:val="24"/>
              </w:rPr>
            </w:pPr>
          </w:p>
        </w:tc>
        <w:tc>
          <w:tcPr>
            <w:tcW w:w="1593" w:type="dxa"/>
            <w:gridSpan w:val="2"/>
          </w:tcPr>
          <w:p w:rsidR="00941938" w:rsidRPr="0022683F" w:rsidRDefault="00941938" w:rsidP="00941938">
            <w:pPr>
              <w:spacing w:line="240" w:lineRule="auto"/>
              <w:jc w:val="center"/>
              <w:rPr>
                <w:rFonts w:ascii="Times New Roman" w:eastAsia="Times New Roman" w:hAnsi="Times New Roman" w:cs="Times New Roman"/>
                <w:b/>
                <w:sz w:val="24"/>
                <w:szCs w:val="24"/>
              </w:rPr>
            </w:pPr>
          </w:p>
        </w:tc>
      </w:tr>
    </w:tbl>
    <w:p w:rsidR="0022683F" w:rsidRPr="0022683F" w:rsidRDefault="0022683F" w:rsidP="0022683F">
      <w:pPr>
        <w:tabs>
          <w:tab w:val="left" w:pos="142"/>
          <w:tab w:val="left" w:pos="851"/>
          <w:tab w:val="left" w:pos="993"/>
        </w:tabs>
        <w:spacing w:after="0" w:line="360" w:lineRule="auto"/>
        <w:ind w:firstLine="709"/>
        <w:jc w:val="both"/>
        <w:rPr>
          <w:rFonts w:ascii="Times New Roman" w:eastAsia="Times New Roman" w:hAnsi="Times New Roman" w:cs="Times New Roman"/>
          <w:sz w:val="24"/>
          <w:szCs w:val="24"/>
        </w:rPr>
      </w:pPr>
    </w:p>
    <w:p w:rsidR="0008434B" w:rsidRPr="0022683F" w:rsidRDefault="0022683F" w:rsidP="0008434B">
      <w:pPr>
        <w:tabs>
          <w:tab w:val="left" w:pos="2336"/>
        </w:tabs>
        <w:suppressAutoHyphens/>
        <w:spacing w:after="0" w:line="240" w:lineRule="auto"/>
        <w:ind w:left="1985"/>
        <w:jc w:val="center"/>
        <w:rPr>
          <w:rFonts w:ascii="Times New Roman" w:eastAsia="Times New Roman" w:hAnsi="Times New Roman" w:cs="Times New Roman"/>
          <w:b/>
          <w:bCs/>
          <w:sz w:val="24"/>
          <w:szCs w:val="24"/>
          <w:lang w:eastAsia="ar-SA"/>
        </w:rPr>
      </w:pPr>
      <w:r w:rsidRPr="0022683F">
        <w:rPr>
          <w:rFonts w:ascii="Times New Roman" w:eastAsia="Times New Roman" w:hAnsi="Times New Roman" w:cs="Times New Roman"/>
          <w:b/>
          <w:sz w:val="24"/>
          <w:szCs w:val="24"/>
        </w:rPr>
        <w:t xml:space="preserve">          </w:t>
      </w:r>
    </w:p>
    <w:p w:rsidR="0008434B" w:rsidRPr="0022683F" w:rsidRDefault="0008434B" w:rsidP="0008434B">
      <w:pPr>
        <w:tabs>
          <w:tab w:val="left" w:pos="2565"/>
          <w:tab w:val="center" w:pos="5102"/>
        </w:tabs>
        <w:spacing w:line="240" w:lineRule="auto"/>
        <w:ind w:left="1985"/>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 xml:space="preserve">                   Учебно-тематический план по хору </w:t>
      </w:r>
    </w:p>
    <w:p w:rsidR="0008434B" w:rsidRPr="0022683F" w:rsidRDefault="0008434B" w:rsidP="0008434B">
      <w:pPr>
        <w:spacing w:line="240" w:lineRule="auto"/>
        <w:ind w:left="2345"/>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8  класс</w:t>
      </w:r>
    </w:p>
    <w:tbl>
      <w:tblPr>
        <w:tblpPr w:leftFromText="180" w:rightFromText="180" w:vertAnchor="text" w:horzAnchor="margin" w:tblpXSpec="center" w:tblpY="426"/>
        <w:tblW w:w="10447" w:type="dxa"/>
        <w:tblLayout w:type="fixed"/>
        <w:tblLook w:val="0000"/>
      </w:tblPr>
      <w:tblGrid>
        <w:gridCol w:w="2943"/>
        <w:gridCol w:w="993"/>
        <w:gridCol w:w="1134"/>
        <w:gridCol w:w="1134"/>
        <w:gridCol w:w="2650"/>
        <w:gridCol w:w="8"/>
        <w:gridCol w:w="1585"/>
      </w:tblGrid>
      <w:tr w:rsidR="0008434B" w:rsidRPr="0022683F" w:rsidTr="00E4662C">
        <w:trPr>
          <w:trHeight w:val="456"/>
        </w:trPr>
        <w:tc>
          <w:tcPr>
            <w:tcW w:w="2943" w:type="dxa"/>
            <w:vMerge w:val="restart"/>
            <w:tcBorders>
              <w:top w:val="single" w:sz="4" w:space="0" w:color="000000"/>
              <w:left w:val="single" w:sz="4" w:space="0" w:color="000000"/>
            </w:tcBorders>
            <w:shd w:val="clear" w:color="auto" w:fill="auto"/>
            <w:vAlign w:val="center"/>
          </w:tcPr>
          <w:p w:rsidR="0008434B" w:rsidRPr="0022683F" w:rsidRDefault="0008434B" w:rsidP="00E4662C">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Содержание и виды работ</w:t>
            </w:r>
          </w:p>
        </w:tc>
        <w:tc>
          <w:tcPr>
            <w:tcW w:w="3261" w:type="dxa"/>
            <w:gridSpan w:val="3"/>
            <w:tcBorders>
              <w:top w:val="single" w:sz="4" w:space="0" w:color="000000"/>
              <w:left w:val="single" w:sz="4" w:space="0" w:color="000000"/>
              <w:bottom w:val="single" w:sz="4" w:space="0" w:color="000000"/>
            </w:tcBorders>
            <w:shd w:val="clear" w:color="auto" w:fill="auto"/>
            <w:vAlign w:val="center"/>
          </w:tcPr>
          <w:p w:rsidR="0008434B" w:rsidRPr="0022683F" w:rsidRDefault="0008434B" w:rsidP="00E4662C">
            <w:pPr>
              <w:spacing w:line="240" w:lineRule="auto"/>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Количество</w:t>
            </w:r>
            <w:r w:rsidRPr="0022683F">
              <w:rPr>
                <w:rFonts w:ascii="Times New Roman" w:eastAsia="Times New Roman" w:hAnsi="Times New Roman" w:cs="Times New Roman"/>
                <w:b/>
                <w:sz w:val="24"/>
                <w:szCs w:val="24"/>
              </w:rPr>
              <w:t>во</w:t>
            </w:r>
            <w:proofErr w:type="spellEnd"/>
            <w:r>
              <w:rPr>
                <w:rFonts w:ascii="Times New Roman" w:eastAsia="Times New Roman" w:hAnsi="Times New Roman" w:cs="Times New Roman"/>
                <w:b/>
                <w:sz w:val="24"/>
                <w:szCs w:val="24"/>
              </w:rPr>
              <w:t xml:space="preserve"> </w:t>
            </w:r>
            <w:r w:rsidRPr="0022683F">
              <w:rPr>
                <w:rFonts w:ascii="Times New Roman" w:eastAsia="Times New Roman" w:hAnsi="Times New Roman" w:cs="Times New Roman"/>
                <w:b/>
                <w:sz w:val="24"/>
                <w:szCs w:val="24"/>
              </w:rPr>
              <w:t>часов</w:t>
            </w:r>
          </w:p>
        </w:tc>
        <w:tc>
          <w:tcPr>
            <w:tcW w:w="2658" w:type="dxa"/>
            <w:gridSpan w:val="2"/>
            <w:vMerge w:val="restart"/>
            <w:tcBorders>
              <w:top w:val="single" w:sz="4" w:space="0" w:color="000000"/>
              <w:left w:val="single" w:sz="4" w:space="0" w:color="000000"/>
            </w:tcBorders>
            <w:shd w:val="clear" w:color="auto" w:fill="auto"/>
            <w:vAlign w:val="center"/>
          </w:tcPr>
          <w:p w:rsidR="0008434B" w:rsidRPr="0022683F" w:rsidRDefault="0008434B" w:rsidP="00E4662C">
            <w:pPr>
              <w:snapToGrid w:val="0"/>
              <w:spacing w:line="240" w:lineRule="auto"/>
              <w:jc w:val="center"/>
              <w:rPr>
                <w:rFonts w:ascii="Times New Roman" w:eastAsia="Times New Roman" w:hAnsi="Times New Roman" w:cs="Times New Roman"/>
                <w:b/>
                <w:sz w:val="24"/>
                <w:szCs w:val="24"/>
              </w:rPr>
            </w:pPr>
            <w:r>
              <w:rPr>
                <w:rFonts w:ascii="Times New Roman" w:hAnsi="Times New Roman" w:cs="Times New Roman"/>
                <w:sz w:val="28"/>
                <w:szCs w:val="28"/>
              </w:rPr>
              <w:t xml:space="preserve">Формы </w:t>
            </w:r>
            <w:r w:rsidRPr="00BA1BE9">
              <w:rPr>
                <w:rFonts w:ascii="Times New Roman" w:hAnsi="Times New Roman" w:cs="Times New Roman"/>
                <w:sz w:val="28"/>
                <w:szCs w:val="28"/>
              </w:rPr>
              <w:t>организации</w:t>
            </w:r>
            <w:r>
              <w:rPr>
                <w:rFonts w:ascii="Times New Roman" w:hAnsi="Times New Roman" w:cs="Times New Roman"/>
                <w:sz w:val="28"/>
                <w:szCs w:val="28"/>
              </w:rPr>
              <w:t xml:space="preserve"> занятий</w:t>
            </w:r>
          </w:p>
        </w:tc>
        <w:tc>
          <w:tcPr>
            <w:tcW w:w="1585" w:type="dxa"/>
            <w:vMerge w:val="restart"/>
            <w:tcBorders>
              <w:top w:val="single" w:sz="4" w:space="0" w:color="000000"/>
              <w:left w:val="single" w:sz="4" w:space="0" w:color="000000"/>
              <w:right w:val="single" w:sz="4" w:space="0" w:color="000000"/>
            </w:tcBorders>
            <w:shd w:val="clear" w:color="auto" w:fill="auto"/>
            <w:vAlign w:val="center"/>
          </w:tcPr>
          <w:p w:rsidR="0008434B" w:rsidRPr="0022683F" w:rsidRDefault="0008434B" w:rsidP="00E4662C">
            <w:pPr>
              <w:snapToGrid w:val="0"/>
              <w:spacing w:line="240" w:lineRule="auto"/>
              <w:jc w:val="center"/>
              <w:rPr>
                <w:rFonts w:ascii="Times New Roman" w:eastAsia="Times New Roman" w:hAnsi="Times New Roman" w:cs="Times New Roman"/>
                <w:b/>
                <w:sz w:val="24"/>
                <w:szCs w:val="24"/>
              </w:rPr>
            </w:pPr>
            <w:r>
              <w:rPr>
                <w:rFonts w:ascii="Times New Roman" w:hAnsi="Times New Roman" w:cs="Times New Roman"/>
                <w:sz w:val="28"/>
                <w:szCs w:val="28"/>
              </w:rPr>
              <w:t>Формы аттестации (контроля)</w:t>
            </w:r>
          </w:p>
        </w:tc>
      </w:tr>
      <w:tr w:rsidR="0008434B" w:rsidRPr="0022683F" w:rsidTr="00E4662C">
        <w:trPr>
          <w:trHeight w:val="456"/>
        </w:trPr>
        <w:tc>
          <w:tcPr>
            <w:tcW w:w="2943" w:type="dxa"/>
            <w:vMerge/>
            <w:tcBorders>
              <w:left w:val="single" w:sz="4" w:space="0" w:color="000000"/>
              <w:bottom w:val="single" w:sz="4" w:space="0" w:color="000000"/>
            </w:tcBorders>
            <w:shd w:val="clear" w:color="auto" w:fill="auto"/>
            <w:vAlign w:val="center"/>
          </w:tcPr>
          <w:p w:rsidR="0008434B" w:rsidRPr="0022683F" w:rsidRDefault="0008434B" w:rsidP="00E4662C">
            <w:pPr>
              <w:snapToGrid w:val="0"/>
              <w:spacing w:line="240" w:lineRule="auto"/>
              <w:jc w:val="center"/>
              <w:rPr>
                <w:rFonts w:ascii="Times New Roman" w:eastAsia="Times New Roman" w:hAnsi="Times New Roman" w:cs="Times New Roman"/>
                <w:b/>
                <w:sz w:val="24"/>
                <w:szCs w:val="24"/>
              </w:rPr>
            </w:pPr>
          </w:p>
        </w:tc>
        <w:tc>
          <w:tcPr>
            <w:tcW w:w="993" w:type="dxa"/>
            <w:tcBorders>
              <w:top w:val="single" w:sz="4" w:space="0" w:color="000000"/>
              <w:left w:val="single" w:sz="4" w:space="0" w:color="000000"/>
              <w:bottom w:val="single" w:sz="4" w:space="0" w:color="000000"/>
            </w:tcBorders>
            <w:shd w:val="clear" w:color="auto" w:fill="auto"/>
            <w:vAlign w:val="center"/>
          </w:tcPr>
          <w:p w:rsidR="0008434B" w:rsidRPr="0022683F" w:rsidRDefault="0008434B" w:rsidP="00E4662C">
            <w:pPr>
              <w:snapToGrid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Всего</w:t>
            </w:r>
          </w:p>
        </w:tc>
        <w:tc>
          <w:tcPr>
            <w:tcW w:w="1134" w:type="dxa"/>
            <w:tcBorders>
              <w:top w:val="single" w:sz="4" w:space="0" w:color="000000"/>
              <w:left w:val="single" w:sz="4" w:space="0" w:color="000000"/>
              <w:bottom w:val="single" w:sz="4" w:space="0" w:color="000000"/>
            </w:tcBorders>
            <w:shd w:val="clear" w:color="auto" w:fill="auto"/>
            <w:vAlign w:val="center"/>
          </w:tcPr>
          <w:p w:rsidR="0008434B" w:rsidRPr="0022683F" w:rsidRDefault="0008434B" w:rsidP="00E4662C">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Теория</w:t>
            </w:r>
          </w:p>
        </w:tc>
        <w:tc>
          <w:tcPr>
            <w:tcW w:w="1134" w:type="dxa"/>
            <w:tcBorders>
              <w:top w:val="single" w:sz="4" w:space="0" w:color="000000"/>
              <w:left w:val="single" w:sz="4" w:space="0" w:color="000000"/>
              <w:bottom w:val="single" w:sz="4" w:space="0" w:color="000000"/>
            </w:tcBorders>
            <w:shd w:val="clear" w:color="auto" w:fill="auto"/>
            <w:vAlign w:val="center"/>
          </w:tcPr>
          <w:p w:rsidR="0008434B" w:rsidRPr="0022683F" w:rsidRDefault="0008434B" w:rsidP="00E4662C">
            <w:pPr>
              <w:snapToGrid w:val="0"/>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Практика</w:t>
            </w:r>
          </w:p>
        </w:tc>
        <w:tc>
          <w:tcPr>
            <w:tcW w:w="2658" w:type="dxa"/>
            <w:gridSpan w:val="2"/>
            <w:vMerge/>
            <w:tcBorders>
              <w:left w:val="single" w:sz="4" w:space="0" w:color="000000"/>
              <w:bottom w:val="single" w:sz="4" w:space="0" w:color="000000"/>
            </w:tcBorders>
            <w:shd w:val="clear" w:color="auto" w:fill="auto"/>
            <w:vAlign w:val="center"/>
          </w:tcPr>
          <w:p w:rsidR="0008434B" w:rsidRPr="0022683F" w:rsidRDefault="0008434B" w:rsidP="00E4662C">
            <w:pPr>
              <w:snapToGrid w:val="0"/>
              <w:spacing w:line="240" w:lineRule="auto"/>
              <w:jc w:val="center"/>
              <w:rPr>
                <w:rFonts w:ascii="Times New Roman" w:eastAsia="Times New Roman" w:hAnsi="Times New Roman" w:cs="Times New Roman"/>
                <w:b/>
                <w:sz w:val="24"/>
                <w:szCs w:val="24"/>
              </w:rPr>
            </w:pPr>
          </w:p>
        </w:tc>
        <w:tc>
          <w:tcPr>
            <w:tcW w:w="1585" w:type="dxa"/>
            <w:vMerge/>
            <w:tcBorders>
              <w:left w:val="single" w:sz="4" w:space="0" w:color="000000"/>
              <w:bottom w:val="single" w:sz="4" w:space="0" w:color="000000"/>
              <w:right w:val="single" w:sz="4" w:space="0" w:color="000000"/>
            </w:tcBorders>
            <w:shd w:val="clear" w:color="auto" w:fill="auto"/>
            <w:vAlign w:val="center"/>
          </w:tcPr>
          <w:p w:rsidR="0008434B" w:rsidRPr="0022683F" w:rsidRDefault="0008434B" w:rsidP="00E4662C">
            <w:pPr>
              <w:snapToGrid w:val="0"/>
              <w:spacing w:line="240" w:lineRule="auto"/>
              <w:jc w:val="center"/>
              <w:rPr>
                <w:rFonts w:ascii="Times New Roman" w:eastAsia="Times New Roman" w:hAnsi="Times New Roman" w:cs="Times New Roman"/>
                <w:b/>
                <w:sz w:val="24"/>
                <w:szCs w:val="24"/>
              </w:rPr>
            </w:pPr>
          </w:p>
        </w:tc>
      </w:tr>
      <w:tr w:rsidR="0008434B" w:rsidRPr="0022683F" w:rsidTr="00E4662C">
        <w:trPr>
          <w:trHeight w:val="285"/>
        </w:trPr>
        <w:tc>
          <w:tcPr>
            <w:tcW w:w="2943" w:type="dxa"/>
            <w:tcBorders>
              <w:top w:val="single" w:sz="4" w:space="0" w:color="000000"/>
              <w:left w:val="single" w:sz="4" w:space="0" w:color="auto"/>
              <w:bottom w:val="single" w:sz="4" w:space="0" w:color="auto"/>
            </w:tcBorders>
            <w:shd w:val="clear" w:color="auto" w:fill="auto"/>
          </w:tcPr>
          <w:p w:rsidR="0008434B" w:rsidRPr="0022683F" w:rsidRDefault="0008434B" w:rsidP="00E4662C">
            <w:pPr>
              <w:snapToGrid w:val="0"/>
              <w:spacing w:line="240" w:lineRule="auto"/>
              <w:jc w:val="both"/>
              <w:rPr>
                <w:rFonts w:ascii="Times New Roman" w:eastAsia="Times New Roman" w:hAnsi="Times New Roman" w:cs="Times New Roman"/>
                <w:b/>
                <w:sz w:val="24"/>
                <w:szCs w:val="24"/>
              </w:rPr>
            </w:pPr>
          </w:p>
        </w:tc>
        <w:tc>
          <w:tcPr>
            <w:tcW w:w="3261" w:type="dxa"/>
            <w:gridSpan w:val="3"/>
            <w:tcBorders>
              <w:top w:val="single" w:sz="4" w:space="0" w:color="000000"/>
              <w:left w:val="single" w:sz="4" w:space="0" w:color="000000"/>
              <w:bottom w:val="single" w:sz="4" w:space="0" w:color="auto"/>
            </w:tcBorders>
            <w:shd w:val="clear" w:color="auto" w:fill="auto"/>
          </w:tcPr>
          <w:p w:rsidR="0008434B" w:rsidRPr="009D3A4D" w:rsidRDefault="0008434B" w:rsidP="00E4662C">
            <w:pPr>
              <w:snapToGrid w:val="0"/>
              <w:spacing w:line="240" w:lineRule="auto"/>
              <w:jc w:val="center"/>
              <w:rPr>
                <w:rFonts w:ascii="Times New Roman" w:eastAsia="Times New Roman" w:hAnsi="Times New Roman" w:cs="Times New Roman"/>
                <w:b/>
                <w:sz w:val="24"/>
                <w:szCs w:val="24"/>
              </w:rPr>
            </w:pPr>
            <w:r w:rsidRPr="009D3A4D">
              <w:rPr>
                <w:rFonts w:ascii="Times New Roman" w:eastAsia="Times New Roman" w:hAnsi="Times New Roman" w:cs="Times New Roman"/>
                <w:b/>
                <w:sz w:val="24"/>
                <w:szCs w:val="24"/>
              </w:rPr>
              <w:t>1-й раздел</w:t>
            </w:r>
          </w:p>
        </w:tc>
        <w:tc>
          <w:tcPr>
            <w:tcW w:w="2658" w:type="dxa"/>
            <w:gridSpan w:val="2"/>
            <w:tcBorders>
              <w:top w:val="single" w:sz="4" w:space="0" w:color="000000"/>
              <w:left w:val="single" w:sz="4" w:space="0" w:color="000000"/>
              <w:bottom w:val="single" w:sz="4" w:space="0" w:color="auto"/>
            </w:tcBorders>
            <w:shd w:val="clear" w:color="auto" w:fill="auto"/>
          </w:tcPr>
          <w:p w:rsidR="0008434B" w:rsidRPr="0022683F" w:rsidRDefault="0008434B" w:rsidP="00E4662C">
            <w:pPr>
              <w:snapToGrid w:val="0"/>
              <w:spacing w:line="240" w:lineRule="auto"/>
              <w:jc w:val="center"/>
              <w:rPr>
                <w:rFonts w:ascii="Times New Roman" w:eastAsia="Times New Roman" w:hAnsi="Times New Roman" w:cs="Times New Roman"/>
                <w:sz w:val="24"/>
                <w:szCs w:val="24"/>
              </w:rPr>
            </w:pPr>
          </w:p>
        </w:tc>
        <w:tc>
          <w:tcPr>
            <w:tcW w:w="1585" w:type="dxa"/>
            <w:tcBorders>
              <w:top w:val="single" w:sz="4" w:space="0" w:color="000000"/>
              <w:left w:val="single" w:sz="4" w:space="0" w:color="000000"/>
              <w:bottom w:val="single" w:sz="4" w:space="0" w:color="auto"/>
              <w:right w:val="single" w:sz="4" w:space="0" w:color="000000"/>
            </w:tcBorders>
            <w:shd w:val="clear" w:color="auto" w:fill="auto"/>
          </w:tcPr>
          <w:p w:rsidR="0008434B" w:rsidRPr="0022683F" w:rsidRDefault="0008434B" w:rsidP="00E4662C">
            <w:pPr>
              <w:snapToGrid w:val="0"/>
              <w:spacing w:line="240" w:lineRule="auto"/>
              <w:jc w:val="center"/>
              <w:rPr>
                <w:rFonts w:ascii="Times New Roman" w:eastAsia="Times New Roman" w:hAnsi="Times New Roman" w:cs="Times New Roman"/>
                <w:sz w:val="24"/>
                <w:szCs w:val="24"/>
              </w:rPr>
            </w:pPr>
          </w:p>
        </w:tc>
      </w:tr>
      <w:tr w:rsidR="0008434B" w:rsidRPr="0022683F" w:rsidTr="00E4662C">
        <w:trPr>
          <w:trHeight w:val="285"/>
        </w:trPr>
        <w:tc>
          <w:tcPr>
            <w:tcW w:w="2943" w:type="dxa"/>
            <w:tcBorders>
              <w:top w:val="single" w:sz="4" w:space="0" w:color="000000"/>
              <w:left w:val="single" w:sz="4" w:space="0" w:color="auto"/>
              <w:bottom w:val="single" w:sz="4" w:space="0" w:color="auto"/>
            </w:tcBorders>
            <w:shd w:val="clear" w:color="auto" w:fill="auto"/>
          </w:tcPr>
          <w:p w:rsidR="0008434B" w:rsidRPr="0022683F" w:rsidRDefault="0008434B" w:rsidP="00E4662C">
            <w:pPr>
              <w:snapToGrid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1.Вокальные навыки</w:t>
            </w:r>
          </w:p>
        </w:tc>
        <w:tc>
          <w:tcPr>
            <w:tcW w:w="993" w:type="dxa"/>
            <w:tcBorders>
              <w:top w:val="single" w:sz="4" w:space="0" w:color="000000"/>
              <w:left w:val="single" w:sz="4" w:space="0" w:color="000000"/>
              <w:bottom w:val="single" w:sz="4" w:space="0" w:color="auto"/>
              <w:right w:val="single" w:sz="4" w:space="0" w:color="auto"/>
            </w:tcBorders>
            <w:shd w:val="clear" w:color="auto" w:fill="auto"/>
          </w:tcPr>
          <w:p w:rsidR="0008434B" w:rsidRPr="0022683F" w:rsidRDefault="0008434B" w:rsidP="00E4662C">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134" w:type="dxa"/>
            <w:tcBorders>
              <w:top w:val="single" w:sz="4" w:space="0" w:color="000000"/>
              <w:left w:val="single" w:sz="4" w:space="0" w:color="auto"/>
              <w:bottom w:val="single" w:sz="4" w:space="0" w:color="auto"/>
            </w:tcBorders>
            <w:shd w:val="clear" w:color="auto" w:fill="auto"/>
          </w:tcPr>
          <w:p w:rsidR="0008434B" w:rsidRPr="0022683F" w:rsidRDefault="0008434B" w:rsidP="00E4662C">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134" w:type="dxa"/>
            <w:tcBorders>
              <w:top w:val="single" w:sz="4" w:space="0" w:color="000000"/>
              <w:left w:val="single" w:sz="4" w:space="0" w:color="auto"/>
              <w:bottom w:val="single" w:sz="4" w:space="0" w:color="auto"/>
            </w:tcBorders>
            <w:shd w:val="clear" w:color="auto" w:fill="auto"/>
          </w:tcPr>
          <w:p w:rsidR="0008434B" w:rsidRPr="0022683F" w:rsidRDefault="0008434B" w:rsidP="00E4662C">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658" w:type="dxa"/>
            <w:gridSpan w:val="2"/>
            <w:tcBorders>
              <w:top w:val="single" w:sz="4" w:space="0" w:color="000000"/>
              <w:left w:val="single" w:sz="4" w:space="0" w:color="000000"/>
              <w:bottom w:val="single" w:sz="4" w:space="0" w:color="auto"/>
            </w:tcBorders>
            <w:shd w:val="clear" w:color="auto" w:fill="auto"/>
          </w:tcPr>
          <w:p w:rsidR="0008434B" w:rsidRPr="0022683F" w:rsidRDefault="0008434B" w:rsidP="00E4662C">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000000"/>
              <w:left w:val="single" w:sz="4" w:space="0" w:color="000000"/>
              <w:bottom w:val="single" w:sz="4" w:space="0" w:color="auto"/>
              <w:right w:val="single" w:sz="4" w:space="0" w:color="000000"/>
            </w:tcBorders>
            <w:shd w:val="clear" w:color="auto" w:fill="auto"/>
          </w:tcPr>
          <w:p w:rsidR="0008434B" w:rsidRPr="0022683F" w:rsidRDefault="0008434B" w:rsidP="00E4662C">
            <w:pPr>
              <w:snapToGri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08434B" w:rsidRPr="0022683F" w:rsidTr="00E4662C">
        <w:trPr>
          <w:trHeight w:val="240"/>
        </w:trPr>
        <w:tc>
          <w:tcPr>
            <w:tcW w:w="2943"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2.Певческая установка и дыхание</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658" w:type="dxa"/>
            <w:gridSpan w:val="2"/>
            <w:tcBorders>
              <w:top w:val="single" w:sz="4" w:space="0" w:color="auto"/>
              <w:left w:val="single" w:sz="4" w:space="0" w:color="000000"/>
              <w:bottom w:val="single" w:sz="4" w:space="0" w:color="auto"/>
            </w:tcBorders>
            <w:shd w:val="clear" w:color="auto" w:fill="auto"/>
          </w:tcPr>
          <w:p w:rsidR="0008434B" w:rsidRPr="0022683F" w:rsidRDefault="0008434B" w:rsidP="00E4662C">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08434B" w:rsidRPr="0022683F" w:rsidTr="00E4662C">
        <w:trPr>
          <w:trHeight w:val="240"/>
        </w:trPr>
        <w:tc>
          <w:tcPr>
            <w:tcW w:w="10447" w:type="dxa"/>
            <w:gridSpan w:val="7"/>
            <w:tcBorders>
              <w:top w:val="single" w:sz="4" w:space="0" w:color="auto"/>
              <w:left w:val="single" w:sz="4" w:space="0" w:color="auto"/>
              <w:bottom w:val="single" w:sz="4" w:space="0" w:color="auto"/>
              <w:right w:val="single" w:sz="4" w:space="0" w:color="000000"/>
            </w:tcBorders>
            <w:shd w:val="clear" w:color="auto" w:fill="auto"/>
          </w:tcPr>
          <w:p w:rsidR="0008434B" w:rsidRPr="009D3A4D" w:rsidRDefault="0008434B" w:rsidP="00E4662C">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2</w:t>
            </w:r>
            <w:r w:rsidRPr="009D3A4D">
              <w:rPr>
                <w:rFonts w:ascii="Times New Roman" w:eastAsia="Times New Roman" w:hAnsi="Times New Roman" w:cs="Times New Roman"/>
                <w:b/>
                <w:sz w:val="24"/>
                <w:szCs w:val="24"/>
              </w:rPr>
              <w:t>-й раздел</w:t>
            </w:r>
          </w:p>
        </w:tc>
      </w:tr>
      <w:tr w:rsidR="0008434B" w:rsidRPr="0022683F" w:rsidTr="00E4662C">
        <w:trPr>
          <w:trHeight w:val="255"/>
        </w:trPr>
        <w:tc>
          <w:tcPr>
            <w:tcW w:w="2943"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3.Звуковедение и дикция</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2658" w:type="dxa"/>
            <w:gridSpan w:val="2"/>
            <w:tcBorders>
              <w:top w:val="single" w:sz="4" w:space="0" w:color="auto"/>
              <w:left w:val="single" w:sz="4" w:space="0" w:color="000000"/>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08434B" w:rsidRPr="0022683F" w:rsidTr="00E4662C">
        <w:trPr>
          <w:trHeight w:val="300"/>
        </w:trPr>
        <w:tc>
          <w:tcPr>
            <w:tcW w:w="2943"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4.Ансамбль и строй</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658" w:type="dxa"/>
            <w:gridSpan w:val="2"/>
            <w:tcBorders>
              <w:top w:val="single" w:sz="4" w:space="0" w:color="auto"/>
              <w:left w:val="single" w:sz="4" w:space="0" w:color="000000"/>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08434B" w:rsidRPr="0022683F" w:rsidTr="00E4662C">
        <w:trPr>
          <w:trHeight w:val="300"/>
        </w:trPr>
        <w:tc>
          <w:tcPr>
            <w:tcW w:w="10447" w:type="dxa"/>
            <w:gridSpan w:val="7"/>
            <w:tcBorders>
              <w:top w:val="single" w:sz="4" w:space="0" w:color="auto"/>
              <w:left w:val="single" w:sz="4" w:space="0" w:color="auto"/>
              <w:bottom w:val="single" w:sz="4" w:space="0" w:color="auto"/>
              <w:right w:val="single" w:sz="4" w:space="0" w:color="000000"/>
            </w:tcBorders>
            <w:shd w:val="clear" w:color="auto" w:fill="auto"/>
          </w:tcPr>
          <w:p w:rsidR="0008434B" w:rsidRDefault="0008434B" w:rsidP="00E4662C">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3</w:t>
            </w:r>
            <w:r w:rsidRPr="009D3A4D">
              <w:rPr>
                <w:rFonts w:ascii="Times New Roman" w:eastAsia="Times New Roman" w:hAnsi="Times New Roman" w:cs="Times New Roman"/>
                <w:b/>
                <w:sz w:val="24"/>
                <w:szCs w:val="24"/>
              </w:rPr>
              <w:t>-й раздел</w:t>
            </w:r>
          </w:p>
        </w:tc>
      </w:tr>
      <w:tr w:rsidR="0008434B" w:rsidRPr="0022683F" w:rsidTr="00E4662C">
        <w:trPr>
          <w:trHeight w:val="255"/>
        </w:trPr>
        <w:tc>
          <w:tcPr>
            <w:tcW w:w="2943"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5.Хоровое сольфеджио.</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658" w:type="dxa"/>
            <w:gridSpan w:val="2"/>
            <w:tcBorders>
              <w:top w:val="single" w:sz="4" w:space="0" w:color="auto"/>
              <w:left w:val="single" w:sz="4" w:space="0" w:color="000000"/>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08434B" w:rsidRPr="0022683F" w:rsidTr="00E4662C">
        <w:trPr>
          <w:trHeight w:val="270"/>
        </w:trPr>
        <w:tc>
          <w:tcPr>
            <w:tcW w:w="2943"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6.Работа над формированием  исполнительных навыков</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2658" w:type="dxa"/>
            <w:gridSpan w:val="2"/>
            <w:tcBorders>
              <w:top w:val="single" w:sz="4" w:space="0" w:color="auto"/>
              <w:left w:val="single" w:sz="4" w:space="0" w:color="000000"/>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08434B" w:rsidRPr="0022683F" w:rsidTr="00E4662C">
        <w:trPr>
          <w:trHeight w:val="270"/>
        </w:trPr>
        <w:tc>
          <w:tcPr>
            <w:tcW w:w="10447" w:type="dxa"/>
            <w:gridSpan w:val="7"/>
            <w:tcBorders>
              <w:top w:val="single" w:sz="4" w:space="0" w:color="auto"/>
              <w:left w:val="single" w:sz="4" w:space="0" w:color="auto"/>
              <w:bottom w:val="single" w:sz="4" w:space="0" w:color="auto"/>
              <w:right w:val="single" w:sz="4" w:space="0" w:color="000000"/>
            </w:tcBorders>
            <w:shd w:val="clear" w:color="auto" w:fill="auto"/>
          </w:tcPr>
          <w:p w:rsidR="0008434B" w:rsidRDefault="0008434B" w:rsidP="00E4662C">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4</w:t>
            </w:r>
            <w:r w:rsidRPr="009D3A4D">
              <w:rPr>
                <w:rFonts w:ascii="Times New Roman" w:eastAsia="Times New Roman" w:hAnsi="Times New Roman" w:cs="Times New Roman"/>
                <w:b/>
                <w:sz w:val="24"/>
                <w:szCs w:val="24"/>
              </w:rPr>
              <w:t>-й раздел</w:t>
            </w:r>
          </w:p>
        </w:tc>
      </w:tr>
      <w:tr w:rsidR="0008434B" w:rsidRPr="0022683F" w:rsidTr="00E4662C">
        <w:trPr>
          <w:trHeight w:val="315"/>
        </w:trPr>
        <w:tc>
          <w:tcPr>
            <w:tcW w:w="2943"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7.Слушание музыки.</w:t>
            </w:r>
          </w:p>
        </w:tc>
        <w:tc>
          <w:tcPr>
            <w:tcW w:w="993" w:type="dxa"/>
            <w:tcBorders>
              <w:top w:val="single" w:sz="4" w:space="0" w:color="auto"/>
              <w:left w:val="single" w:sz="4" w:space="0" w:color="000000"/>
              <w:bottom w:val="single" w:sz="4" w:space="0" w:color="auto"/>
              <w:right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658" w:type="dxa"/>
            <w:gridSpan w:val="2"/>
            <w:tcBorders>
              <w:top w:val="single" w:sz="4" w:space="0" w:color="auto"/>
              <w:left w:val="single" w:sz="4" w:space="0" w:color="000000"/>
              <w:bottom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Словесный метод (беседа), наглядный метод. </w:t>
            </w:r>
            <w:r>
              <w:rPr>
                <w:rFonts w:ascii="Times New Roman" w:eastAsia="Times New Roman" w:hAnsi="Times New Roman" w:cs="Times New Roman"/>
                <w:sz w:val="24"/>
                <w:szCs w:val="24"/>
              </w:rPr>
              <w:lastRenderedPageBreak/>
              <w:t>Физкультминутка</w:t>
            </w:r>
          </w:p>
        </w:tc>
        <w:tc>
          <w:tcPr>
            <w:tcW w:w="1585" w:type="dxa"/>
            <w:tcBorders>
              <w:top w:val="single" w:sz="4" w:space="0" w:color="auto"/>
              <w:left w:val="single" w:sz="4" w:space="0" w:color="000000"/>
              <w:bottom w:val="single" w:sz="4" w:space="0" w:color="auto"/>
              <w:right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Анализ практической </w:t>
            </w:r>
            <w:r>
              <w:rPr>
                <w:rFonts w:ascii="Times New Roman" w:eastAsia="Times New Roman" w:hAnsi="Times New Roman" w:cs="Times New Roman"/>
                <w:sz w:val="24"/>
                <w:szCs w:val="24"/>
              </w:rPr>
              <w:lastRenderedPageBreak/>
              <w:t>деятельности</w:t>
            </w:r>
          </w:p>
        </w:tc>
      </w:tr>
      <w:tr w:rsidR="0008434B" w:rsidRPr="0022683F" w:rsidTr="00E4662C">
        <w:trPr>
          <w:trHeight w:val="315"/>
        </w:trPr>
        <w:tc>
          <w:tcPr>
            <w:tcW w:w="2943" w:type="dxa"/>
            <w:tcBorders>
              <w:top w:val="single" w:sz="4" w:space="0" w:color="auto"/>
              <w:left w:val="single" w:sz="4" w:space="0" w:color="auto"/>
              <w:bottom w:val="single" w:sz="4" w:space="0" w:color="auto"/>
            </w:tcBorders>
            <w:shd w:val="clear" w:color="auto" w:fill="auto"/>
          </w:tcPr>
          <w:p w:rsidR="0008434B" w:rsidRPr="0022683F" w:rsidRDefault="0008434B" w:rsidP="00E4662C">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b/>
                <w:sz w:val="24"/>
                <w:szCs w:val="24"/>
              </w:rPr>
              <w:lastRenderedPageBreak/>
              <w:t>8.</w:t>
            </w:r>
            <w:r w:rsidRPr="0022683F">
              <w:rPr>
                <w:rFonts w:ascii="Times New Roman" w:eastAsia="Times New Roman" w:hAnsi="Times New Roman" w:cs="Times New Roman"/>
                <w:sz w:val="24"/>
                <w:szCs w:val="24"/>
              </w:rPr>
              <w:t xml:space="preserve"> Разучивание хоровых произведений.</w:t>
            </w:r>
          </w:p>
        </w:tc>
        <w:tc>
          <w:tcPr>
            <w:tcW w:w="993" w:type="dxa"/>
            <w:tcBorders>
              <w:top w:val="single" w:sz="4" w:space="0" w:color="auto"/>
              <w:left w:val="single" w:sz="4" w:space="0" w:color="000000"/>
              <w:bottom w:val="single" w:sz="4" w:space="0" w:color="000000"/>
              <w:right w:val="single" w:sz="4" w:space="0" w:color="auto"/>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1134" w:type="dxa"/>
            <w:tcBorders>
              <w:top w:val="single" w:sz="4" w:space="0" w:color="auto"/>
              <w:left w:val="single" w:sz="4" w:space="0" w:color="auto"/>
              <w:bottom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4" w:space="0" w:color="auto"/>
              <w:left w:val="single" w:sz="4" w:space="0" w:color="auto"/>
              <w:bottom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2658" w:type="dxa"/>
            <w:gridSpan w:val="2"/>
            <w:tcBorders>
              <w:top w:val="single" w:sz="4" w:space="0" w:color="auto"/>
              <w:left w:val="single" w:sz="4" w:space="0" w:color="000000"/>
              <w:bottom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Словесный метод (беседа), наглядный метод. Физкультминутка</w:t>
            </w:r>
          </w:p>
        </w:tc>
        <w:tc>
          <w:tcPr>
            <w:tcW w:w="1585" w:type="dxa"/>
            <w:tcBorders>
              <w:top w:val="single" w:sz="4" w:space="0" w:color="auto"/>
              <w:left w:val="single" w:sz="4" w:space="0" w:color="000000"/>
              <w:bottom w:val="single" w:sz="4" w:space="0" w:color="000000"/>
              <w:right w:val="single" w:sz="4" w:space="0" w:color="000000"/>
            </w:tcBorders>
            <w:shd w:val="clear" w:color="auto" w:fill="auto"/>
          </w:tcPr>
          <w:p w:rsidR="0008434B" w:rsidRPr="0022683F" w:rsidRDefault="0008434B" w:rsidP="00E4662C">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08434B" w:rsidRPr="0022683F" w:rsidTr="00E466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0"/>
        </w:trPr>
        <w:tc>
          <w:tcPr>
            <w:tcW w:w="2943" w:type="dxa"/>
          </w:tcPr>
          <w:p w:rsidR="0008434B" w:rsidRPr="0022683F" w:rsidRDefault="0008434B" w:rsidP="00E4662C">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Итого:</w:t>
            </w:r>
          </w:p>
        </w:tc>
        <w:tc>
          <w:tcPr>
            <w:tcW w:w="993" w:type="dxa"/>
          </w:tcPr>
          <w:p w:rsidR="0008434B" w:rsidRPr="0022683F" w:rsidRDefault="0008434B" w:rsidP="00E4662C">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140</w:t>
            </w:r>
          </w:p>
        </w:tc>
        <w:tc>
          <w:tcPr>
            <w:tcW w:w="1134" w:type="dxa"/>
          </w:tcPr>
          <w:p w:rsidR="0008434B" w:rsidRPr="0022683F" w:rsidRDefault="0008434B" w:rsidP="00E4662C">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32</w:t>
            </w:r>
          </w:p>
        </w:tc>
        <w:tc>
          <w:tcPr>
            <w:tcW w:w="1134" w:type="dxa"/>
          </w:tcPr>
          <w:p w:rsidR="0008434B" w:rsidRPr="0022683F" w:rsidRDefault="0008434B" w:rsidP="00E4662C">
            <w:pPr>
              <w:spacing w:line="240" w:lineRule="auto"/>
              <w:jc w:val="center"/>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1</w:t>
            </w:r>
            <w:r>
              <w:rPr>
                <w:rFonts w:ascii="Times New Roman" w:eastAsia="Times New Roman" w:hAnsi="Times New Roman" w:cs="Times New Roman"/>
                <w:b/>
                <w:sz w:val="24"/>
                <w:szCs w:val="24"/>
              </w:rPr>
              <w:t>08</w:t>
            </w:r>
          </w:p>
        </w:tc>
        <w:tc>
          <w:tcPr>
            <w:tcW w:w="2650" w:type="dxa"/>
          </w:tcPr>
          <w:p w:rsidR="0008434B" w:rsidRPr="0022683F" w:rsidRDefault="0008434B" w:rsidP="00E4662C">
            <w:pPr>
              <w:spacing w:line="240" w:lineRule="auto"/>
              <w:jc w:val="center"/>
              <w:rPr>
                <w:rFonts w:ascii="Times New Roman" w:eastAsia="Times New Roman" w:hAnsi="Times New Roman" w:cs="Times New Roman"/>
                <w:b/>
                <w:sz w:val="24"/>
                <w:szCs w:val="24"/>
              </w:rPr>
            </w:pPr>
          </w:p>
        </w:tc>
        <w:tc>
          <w:tcPr>
            <w:tcW w:w="1593" w:type="dxa"/>
            <w:gridSpan w:val="2"/>
          </w:tcPr>
          <w:p w:rsidR="0008434B" w:rsidRPr="0022683F" w:rsidRDefault="0008434B" w:rsidP="00E4662C">
            <w:pPr>
              <w:spacing w:line="240" w:lineRule="auto"/>
              <w:jc w:val="center"/>
              <w:rPr>
                <w:rFonts w:ascii="Times New Roman" w:eastAsia="Times New Roman" w:hAnsi="Times New Roman" w:cs="Times New Roman"/>
                <w:b/>
                <w:sz w:val="24"/>
                <w:szCs w:val="24"/>
              </w:rPr>
            </w:pPr>
          </w:p>
        </w:tc>
      </w:tr>
    </w:tbl>
    <w:p w:rsidR="0008434B" w:rsidRPr="0022683F" w:rsidRDefault="0008434B" w:rsidP="0008434B">
      <w:pPr>
        <w:tabs>
          <w:tab w:val="left" w:pos="142"/>
          <w:tab w:val="left" w:pos="851"/>
          <w:tab w:val="left" w:pos="993"/>
        </w:tabs>
        <w:spacing w:after="0" w:line="360" w:lineRule="auto"/>
        <w:ind w:firstLine="709"/>
        <w:jc w:val="both"/>
        <w:rPr>
          <w:rFonts w:ascii="Times New Roman" w:eastAsia="Times New Roman" w:hAnsi="Times New Roman" w:cs="Times New Roman"/>
          <w:sz w:val="24"/>
          <w:szCs w:val="24"/>
        </w:rPr>
      </w:pPr>
    </w:p>
    <w:p w:rsidR="0022683F" w:rsidRPr="0022683F" w:rsidRDefault="0022683F" w:rsidP="0008434B">
      <w:pPr>
        <w:tabs>
          <w:tab w:val="left" w:pos="2565"/>
          <w:tab w:val="center" w:pos="5102"/>
        </w:tabs>
        <w:spacing w:line="240" w:lineRule="auto"/>
        <w:ind w:left="1985"/>
        <w:jc w:val="both"/>
        <w:rPr>
          <w:rFonts w:ascii="Times New Roman" w:eastAsia="Times New Roman" w:hAnsi="Times New Roman" w:cs="Times New Roman"/>
          <w:sz w:val="24"/>
          <w:szCs w:val="24"/>
        </w:rPr>
      </w:pPr>
      <w:r w:rsidRPr="0022683F">
        <w:rPr>
          <w:rFonts w:ascii="Times New Roman" w:eastAsia="Times New Roman" w:hAnsi="Times New Roman" w:cs="Times New Roman"/>
          <w:b/>
          <w:sz w:val="24"/>
          <w:szCs w:val="24"/>
        </w:rPr>
        <w:t xml:space="preserve">          </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1-3.Содержание образовательной  программы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Младшая группа (1-3)</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b/>
          <w:sz w:val="24"/>
          <w:szCs w:val="24"/>
          <w:lang w:eastAsia="ru-RU"/>
        </w:rPr>
        <w:t>Цель:</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-заложить основы хоровой вокально-исполнительской деятельности;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вокально-технических и музыкальных навыков;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gramStart"/>
      <w:r w:rsidRPr="0022683F">
        <w:rPr>
          <w:rFonts w:ascii="Times New Roman" w:eastAsia="Times New Roman" w:hAnsi="Times New Roman" w:cs="Times New Roman"/>
          <w:sz w:val="24"/>
          <w:szCs w:val="24"/>
          <w:lang w:eastAsia="ru-RU"/>
        </w:rPr>
        <w:t>-расширение параметров вокально-хорового исполнительства (расширение</w:t>
      </w:r>
      <w:proofErr w:type="gramEnd"/>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певческого диапазона, выравнивание звучности голосов на всём диапазоне);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музыкального слуха.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Задачи: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-формирование певческой установки, постановка певческого дыхания;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-формирование начальных навыков певческой интонации в диапазоне 1,5 октавы,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формирование навыка исполнения унисона;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gramStart"/>
      <w:r w:rsidRPr="0022683F">
        <w:rPr>
          <w:rFonts w:ascii="Times New Roman" w:eastAsia="Times New Roman" w:hAnsi="Times New Roman" w:cs="Times New Roman"/>
          <w:sz w:val="24"/>
          <w:szCs w:val="24"/>
          <w:lang w:eastAsia="ru-RU"/>
        </w:rPr>
        <w:t xml:space="preserve">-развитие навыков певческого дыхания (выработка ощущения диафрагмальной </w:t>
      </w:r>
      <w:proofErr w:type="gramEnd"/>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«опоры»);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gramStart"/>
      <w:r w:rsidRPr="0022683F">
        <w:rPr>
          <w:rFonts w:ascii="Times New Roman" w:eastAsia="Times New Roman" w:hAnsi="Times New Roman" w:cs="Times New Roman"/>
          <w:sz w:val="24"/>
          <w:szCs w:val="24"/>
          <w:lang w:eastAsia="ru-RU"/>
        </w:rPr>
        <w:t xml:space="preserve">-развитие навыков артикуляции (активизация артикуляционного аппарата: </w:t>
      </w:r>
      <w:proofErr w:type="gramEnd"/>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краткость, дикционная четкость произношение согласных, формирование </w:t>
      </w:r>
      <w:proofErr w:type="gramStart"/>
      <w:r w:rsidRPr="0022683F">
        <w:rPr>
          <w:rFonts w:ascii="Times New Roman" w:eastAsia="Times New Roman" w:hAnsi="Times New Roman" w:cs="Times New Roman"/>
          <w:sz w:val="24"/>
          <w:szCs w:val="24"/>
          <w:lang w:eastAsia="ru-RU"/>
        </w:rPr>
        <w:t>единой</w:t>
      </w:r>
      <w:proofErr w:type="gramEnd"/>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манеры пения гласных);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-развитие навыка мягкой атаки звука, формирование навыка твердой атаки звука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 целью активизации звукообразования);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навыка анализа словесного текста и его содержания;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-формирование навыка слияния тембров голосов при хоровом пении;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-сглаживание переходных звуков;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-формирование ощущения головного и грудного </w:t>
      </w:r>
      <w:proofErr w:type="spellStart"/>
      <w:r w:rsidRPr="0022683F">
        <w:rPr>
          <w:rFonts w:ascii="Times New Roman" w:eastAsia="Times New Roman" w:hAnsi="Times New Roman" w:cs="Times New Roman"/>
          <w:sz w:val="24"/>
          <w:szCs w:val="24"/>
          <w:lang w:eastAsia="ru-RU"/>
        </w:rPr>
        <w:t>резонирования</w:t>
      </w:r>
      <w:proofErr w:type="spellEnd"/>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-развитие навыков </w:t>
      </w:r>
      <w:proofErr w:type="spellStart"/>
      <w:r w:rsidRPr="0022683F">
        <w:rPr>
          <w:rFonts w:ascii="Times New Roman" w:eastAsia="Times New Roman" w:hAnsi="Times New Roman" w:cs="Times New Roman"/>
          <w:sz w:val="24"/>
          <w:szCs w:val="24"/>
          <w:lang w:eastAsia="ru-RU"/>
        </w:rPr>
        <w:t>звуковедения</w:t>
      </w:r>
      <w:proofErr w:type="spellEnd"/>
      <w:r w:rsidRPr="0022683F">
        <w:rPr>
          <w:rFonts w:ascii="Times New Roman" w:eastAsia="Times New Roman" w:hAnsi="Times New Roman" w:cs="Times New Roman"/>
          <w:sz w:val="24"/>
          <w:szCs w:val="24"/>
          <w:lang w:eastAsia="ru-RU"/>
        </w:rPr>
        <w:t>: пение на легато, стаккато, нон легато;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навыков двухголосного пения;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динамического пения;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-работа над стилистическими особенностями произведений, формирование первоначальных навыков слаженности при работе в коллективе.</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Старшая группа (4-8 классы)</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Цель:</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-расширение параметров вокально-хорового исполнительства: целенаправленная работа над средствами выразительности в пении;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-формирование у учащихся эмоционально-ценностного отношения к хоровой музыке;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музыкального восприятия: способности к сопереживанию: образного и ассоциативного мышления; творческого воображения певческого голоса;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-знание начальных теоретических основ хорового искусства, вокально-хоровые особенности хоровых партитур, художественно-исполнительские  возможности хорового коллектива, способствующих дальнейшему поступлению в профессиональные учреждения.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Задачи: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навыков певческого дыхания (работа над дыханием, как важнейшим фактором выразительного исполнения);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-развитие начальных навыков артикуляции (дикционной ясности, четкости, звукопроизношения при пении </w:t>
      </w:r>
      <w:proofErr w:type="gramStart"/>
      <w:r w:rsidRPr="0022683F">
        <w:rPr>
          <w:rFonts w:ascii="Times New Roman" w:eastAsia="Times New Roman" w:hAnsi="Times New Roman" w:cs="Times New Roman"/>
          <w:sz w:val="24"/>
          <w:szCs w:val="24"/>
          <w:lang w:eastAsia="ru-RU"/>
        </w:rPr>
        <w:t>в</w:t>
      </w:r>
      <w:proofErr w:type="gramEnd"/>
      <w:r w:rsidRPr="0022683F">
        <w:rPr>
          <w:rFonts w:ascii="Times New Roman" w:eastAsia="Times New Roman" w:hAnsi="Times New Roman" w:cs="Times New Roman"/>
          <w:sz w:val="24"/>
          <w:szCs w:val="24"/>
          <w:lang w:eastAsia="ru-RU"/>
        </w:rPr>
        <w:t xml:space="preserve"> умеренных и быстрых);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-развитие навыков вокального интонирования хроматических звуков в мелодии);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навыков вокального интонирования (работа над  чистотой интонирования хроматических звуков в мелодии);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беглости голосов на легато и стаккато;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-наличие у обучающегося интереса к музыкальному искусству, хоровому исполнительству;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-знание профессиональной терминологии;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-умение передавать авторский замысел музыкального произведения с помощью органического сочетания слова и музыку;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-навыки коллективного хорового исполнительского творчества, в том числе, отражающие взаимоотношения между солистом и хоровым коллективом;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-усовершенствования навыка исполнения авторских, народных. Хоровых и вокальных ансамблевых произведений отечественной и зарубежной музыки, в том числе хоровых произведений для детей;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-наличие практических навыков партий в составе вокального ансамбля и хорового коллектива.</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1-3 класс.</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Тема 1. Вводная беседа.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Беседа о разучиваемых произведениях, яркой, лаконичной, доступной для учащихся форме с привлечением материала из школьной программы, из других видов искусств. Краткий экскурс об исторической эпохе, в которую жил и творил композитор-классик. Рассказ о творчестве, доступный данному возрасту. Анализ музыкального и поэтического текста, а также стилевых, жанровых, национальных и других особенностей произведения. Показ-исполнение песни педагогом. </w:t>
      </w:r>
    </w:p>
    <w:p w:rsidR="0022683F" w:rsidRPr="0022683F" w:rsidRDefault="0022683F" w:rsidP="0022683F">
      <w:pPr>
        <w:spacing w:after="0" w:line="240" w:lineRule="auto"/>
        <w:rPr>
          <w:rFonts w:ascii="Times New Roman" w:eastAsia="Times New Roman" w:hAnsi="Times New Roman" w:cs="Times New Roman"/>
          <w:b/>
          <w:bCs/>
          <w:i/>
          <w:sz w:val="24"/>
          <w:szCs w:val="24"/>
          <w:lang w:eastAsia="ru-RU"/>
        </w:rPr>
      </w:pPr>
      <w:r w:rsidRPr="0022683F">
        <w:rPr>
          <w:rFonts w:ascii="Times New Roman" w:eastAsia="Times New Roman" w:hAnsi="Times New Roman" w:cs="Times New Roman"/>
          <w:b/>
          <w:bCs/>
          <w:i/>
          <w:sz w:val="24"/>
          <w:szCs w:val="24"/>
          <w:lang w:eastAsia="ru-RU"/>
        </w:rPr>
        <w:t>2.Певческая установка.  Дыхание.</w:t>
      </w: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r w:rsidRPr="0022683F">
        <w:rPr>
          <w:rFonts w:ascii="Times New Roman" w:eastAsia="Times New Roman" w:hAnsi="Times New Roman" w:cs="Times New Roman"/>
          <w:bCs/>
          <w:sz w:val="24"/>
          <w:szCs w:val="24"/>
          <w:lang w:eastAsia="ru-RU"/>
        </w:rPr>
        <w:t xml:space="preserve">Младшая группа: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Посадка хорового </w:t>
      </w:r>
      <w:proofErr w:type="spellStart"/>
      <w:r w:rsidRPr="0022683F">
        <w:rPr>
          <w:rFonts w:ascii="Times New Roman" w:eastAsia="Times New Roman" w:hAnsi="Times New Roman" w:cs="Times New Roman"/>
          <w:sz w:val="24"/>
          <w:szCs w:val="24"/>
          <w:lang w:eastAsia="ru-RU"/>
        </w:rPr>
        <w:t>певца</w:t>
      </w:r>
      <w:proofErr w:type="gramStart"/>
      <w:r w:rsidRPr="0022683F">
        <w:rPr>
          <w:rFonts w:ascii="Times New Roman" w:eastAsia="Times New Roman" w:hAnsi="Times New Roman" w:cs="Times New Roman"/>
          <w:sz w:val="24"/>
          <w:szCs w:val="24"/>
          <w:lang w:eastAsia="ru-RU"/>
        </w:rPr>
        <w:t>.П</w:t>
      </w:r>
      <w:proofErr w:type="gramEnd"/>
      <w:r w:rsidRPr="0022683F">
        <w:rPr>
          <w:rFonts w:ascii="Times New Roman" w:eastAsia="Times New Roman" w:hAnsi="Times New Roman" w:cs="Times New Roman"/>
          <w:sz w:val="24"/>
          <w:szCs w:val="24"/>
          <w:lang w:eastAsia="ru-RU"/>
        </w:rPr>
        <w:t>оложение</w:t>
      </w:r>
      <w:proofErr w:type="spellEnd"/>
      <w:r w:rsidRPr="0022683F">
        <w:rPr>
          <w:rFonts w:ascii="Times New Roman" w:eastAsia="Times New Roman" w:hAnsi="Times New Roman" w:cs="Times New Roman"/>
          <w:sz w:val="24"/>
          <w:szCs w:val="24"/>
          <w:lang w:eastAsia="ru-RU"/>
        </w:rPr>
        <w:t xml:space="preserve"> корпуса.  Головы, артикуляция при пении.  Навыки </w:t>
      </w:r>
      <w:proofErr w:type="gramStart"/>
      <w:r w:rsidRPr="0022683F">
        <w:rPr>
          <w:rFonts w:ascii="Times New Roman" w:eastAsia="Times New Roman" w:hAnsi="Times New Roman" w:cs="Times New Roman"/>
          <w:sz w:val="24"/>
          <w:szCs w:val="24"/>
          <w:lang w:eastAsia="ru-RU"/>
        </w:rPr>
        <w:t>пения</w:t>
      </w:r>
      <w:proofErr w:type="gramEnd"/>
      <w:r w:rsidRPr="0022683F">
        <w:rPr>
          <w:rFonts w:ascii="Times New Roman" w:eastAsia="Times New Roman" w:hAnsi="Times New Roman" w:cs="Times New Roman"/>
          <w:sz w:val="24"/>
          <w:szCs w:val="24"/>
          <w:lang w:eastAsia="ru-RU"/>
        </w:rPr>
        <w:t xml:space="preserve"> сидя и стоя.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Дыхание перед началом пения. Одновременный вдох и начало пения. Различный характер дыхания перед началом пения в зависимости от характера исполняемого произведения:  медленное, быстрое.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Смена дыхания в процессе пения; различные его приёмы  </w:t>
      </w:r>
      <w:proofErr w:type="gramStart"/>
      <w:r w:rsidRPr="0022683F">
        <w:rPr>
          <w:rFonts w:ascii="Times New Roman" w:eastAsia="Times New Roman" w:hAnsi="Times New Roman" w:cs="Times New Roman"/>
          <w:sz w:val="24"/>
          <w:szCs w:val="24"/>
          <w:lang w:eastAsia="ru-RU"/>
        </w:rPr>
        <w:t xml:space="preserve">( </w:t>
      </w:r>
      <w:proofErr w:type="gramEnd"/>
      <w:r w:rsidRPr="0022683F">
        <w:rPr>
          <w:rFonts w:ascii="Times New Roman" w:eastAsia="Times New Roman" w:hAnsi="Times New Roman" w:cs="Times New Roman"/>
          <w:sz w:val="24"/>
          <w:szCs w:val="24"/>
          <w:lang w:eastAsia="ru-RU"/>
        </w:rPr>
        <w:t>короткое и активное в быстрых произведениях, более спокойное, но также активное в медленных)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Цезуры. Знакомство с навыками «цепного» дыхания  </w:t>
      </w:r>
      <w:proofErr w:type="gramStart"/>
      <w:r w:rsidRPr="0022683F">
        <w:rPr>
          <w:rFonts w:ascii="Times New Roman" w:eastAsia="Times New Roman" w:hAnsi="Times New Roman" w:cs="Times New Roman"/>
          <w:sz w:val="24"/>
          <w:szCs w:val="24"/>
          <w:lang w:eastAsia="ru-RU"/>
        </w:rPr>
        <w:t xml:space="preserve">( </w:t>
      </w:r>
      <w:proofErr w:type="gramEnd"/>
      <w:r w:rsidRPr="0022683F">
        <w:rPr>
          <w:rFonts w:ascii="Times New Roman" w:eastAsia="Times New Roman" w:hAnsi="Times New Roman" w:cs="Times New Roman"/>
          <w:sz w:val="24"/>
          <w:szCs w:val="24"/>
          <w:lang w:eastAsia="ru-RU"/>
        </w:rPr>
        <w:t xml:space="preserve">пение выдержанного звука в конце произведения; исполнение продолжительных музыкальных фраз на «цепном « дыхании). </w:t>
      </w: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r w:rsidRPr="0022683F">
        <w:rPr>
          <w:rFonts w:ascii="Times New Roman" w:eastAsia="Times New Roman" w:hAnsi="Times New Roman" w:cs="Times New Roman"/>
          <w:bCs/>
          <w:sz w:val="24"/>
          <w:szCs w:val="24"/>
          <w:lang w:eastAsia="ru-RU"/>
        </w:rPr>
        <w:t>Старшая группа: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Закрепление навыков, полученных в младшей группе.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Задержка дыхания перед началом пения. Исполнение пауз между звуками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без смены дыхания (стаккато).  Работа  над  дыханием  как  важным  фактором выразительного исполнения.  Совершенствование навыков  «цепного»  дыхания:  на длинных фразах, не имеющих пауз; на длинных звуках или аккордах в несколько тактов;  пение произведений целиком на «цепном» дыхании.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Прежде чем приступить к работе над воспитанием  </w:t>
      </w:r>
      <w:proofErr w:type="spellStart"/>
      <w:r w:rsidRPr="0022683F">
        <w:rPr>
          <w:rFonts w:ascii="Times New Roman" w:eastAsia="Times New Roman" w:hAnsi="Times New Roman" w:cs="Times New Roman"/>
          <w:sz w:val="24"/>
          <w:szCs w:val="24"/>
          <w:lang w:eastAsia="ru-RU"/>
        </w:rPr>
        <w:t>вокально</w:t>
      </w:r>
      <w:proofErr w:type="spellEnd"/>
      <w:r w:rsidRPr="0022683F">
        <w:rPr>
          <w:rFonts w:ascii="Times New Roman" w:eastAsia="Times New Roman" w:hAnsi="Times New Roman" w:cs="Times New Roman"/>
          <w:sz w:val="24"/>
          <w:szCs w:val="24"/>
          <w:lang w:eastAsia="ru-RU"/>
        </w:rPr>
        <w:t xml:space="preserve"> – хоровых навыков необходимо приучить детей  принимать правильную певческую установку</w:t>
      </w:r>
      <w:proofErr w:type="gramStart"/>
      <w:r w:rsidRPr="0022683F">
        <w:rPr>
          <w:rFonts w:ascii="Times New Roman" w:eastAsia="Times New Roman" w:hAnsi="Times New Roman" w:cs="Times New Roman"/>
          <w:sz w:val="24"/>
          <w:szCs w:val="24"/>
          <w:lang w:eastAsia="ru-RU"/>
        </w:rPr>
        <w:t xml:space="preserve"> ,</w:t>
      </w:r>
      <w:proofErr w:type="gramEnd"/>
      <w:r w:rsidRPr="0022683F">
        <w:rPr>
          <w:rFonts w:ascii="Times New Roman" w:eastAsia="Times New Roman" w:hAnsi="Times New Roman" w:cs="Times New Roman"/>
          <w:sz w:val="24"/>
          <w:szCs w:val="24"/>
          <w:lang w:eastAsia="ru-RU"/>
        </w:rPr>
        <w:t xml:space="preserve"> следить, чтобы он держались свободно, ненапряжённо.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При пении стоя или сидя, корпус и шея выпрямлены, плечи несколько опущены, голова держится «гордо», подбородок слегка приподнят.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Такая установка обеспечит удобное положение всего дыхательного и звукообразующего аппарата,  так как гортань при этом будет располагаться  как бы по прямой оси.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При пении сидя, ноги всей ступнёй стоят на полу, руки лежат на коленях. При пении стоя, руки спокойно опущены.  На правильную певческую установку следует обращать внимание постоянно, так как от неё во многом зависит успех вокальной работы. Певческая установка организует сам процесс пения,  и прежде всег</w:t>
      </w:r>
      <w:proofErr w:type="gramStart"/>
      <w:r w:rsidRPr="0022683F">
        <w:rPr>
          <w:rFonts w:ascii="Times New Roman" w:eastAsia="Times New Roman" w:hAnsi="Times New Roman" w:cs="Times New Roman"/>
          <w:sz w:val="24"/>
          <w:szCs w:val="24"/>
          <w:lang w:eastAsia="ru-RU"/>
        </w:rPr>
        <w:t>о-</w:t>
      </w:r>
      <w:proofErr w:type="gramEnd"/>
      <w:r w:rsidRPr="0022683F">
        <w:rPr>
          <w:rFonts w:ascii="Times New Roman" w:eastAsia="Times New Roman" w:hAnsi="Times New Roman" w:cs="Times New Roman"/>
          <w:sz w:val="24"/>
          <w:szCs w:val="24"/>
          <w:lang w:eastAsia="ru-RU"/>
        </w:rPr>
        <w:t xml:space="preserve"> дыхания.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Дыхание в пении умеет исключительное значение – это источник энергии для возникновения звука.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 xml:space="preserve">Как дети, так и взрослые пользуются при </w:t>
      </w:r>
      <w:proofErr w:type="gramStart"/>
      <w:r w:rsidRPr="0022683F">
        <w:rPr>
          <w:rFonts w:ascii="Times New Roman" w:eastAsia="Times New Roman" w:hAnsi="Times New Roman" w:cs="Times New Roman"/>
          <w:sz w:val="24"/>
          <w:szCs w:val="24"/>
          <w:lang w:eastAsia="ru-RU"/>
        </w:rPr>
        <w:t>пении</w:t>
      </w:r>
      <w:proofErr w:type="gramEnd"/>
      <w:r w:rsidRPr="0022683F">
        <w:rPr>
          <w:rFonts w:ascii="Times New Roman" w:eastAsia="Times New Roman" w:hAnsi="Times New Roman" w:cs="Times New Roman"/>
          <w:sz w:val="24"/>
          <w:szCs w:val="24"/>
          <w:lang w:eastAsia="ru-RU"/>
        </w:rPr>
        <w:t xml:space="preserve">  так называемом смешанным дыханием,  с преобладанием то грудного, то брюшного типа.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При этом дыхании в той или иной мере  участвуют все отделы дыхательного аппарата. Следует указать, что певческого дыхание вырабатывается только в процессе активного усвоения репертуара.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Самым верным критерием оценки правильности дыхания  служат слуховые и мышечные ощущения. Красивый полётный звук, связанный со свободным, равномерным дыханием – есть результат естественной  координации систем, участвующих в голосообразовании.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Особую роль в пении играет организация вдоха и выдоха.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Оба эти моменты теснейшим образом связаны, и оказывают взаимное влияние друг на друга. Вдох должен быть активным, но спокойным (без шума). После вдоха нужно на мгновение задержать дыхание.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Именно в этот момент произойдёт смыкание голосовых связок, которые преградят путь выдыхаемому воздуху.  Мгновенная задержка дыхания способствует плавному выдоху, что позволит хору одновременно начать исполнение. Продолжительный и плавный выдох есть результат умелого расходования дыхания.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Спокойное естественное дыхание при пении создаёт условия для «опёртого» звука («опёртый» зву</w:t>
      </w:r>
      <w:proofErr w:type="gramStart"/>
      <w:r w:rsidRPr="0022683F">
        <w:rPr>
          <w:rFonts w:ascii="Times New Roman" w:eastAsia="Times New Roman" w:hAnsi="Times New Roman" w:cs="Times New Roman"/>
          <w:sz w:val="24"/>
          <w:szCs w:val="24"/>
          <w:lang w:eastAsia="ru-RU"/>
        </w:rPr>
        <w:t>к-</w:t>
      </w:r>
      <w:proofErr w:type="gramEnd"/>
      <w:r w:rsidRPr="0022683F">
        <w:rPr>
          <w:rFonts w:ascii="Times New Roman" w:eastAsia="Times New Roman" w:hAnsi="Times New Roman" w:cs="Times New Roman"/>
          <w:sz w:val="24"/>
          <w:szCs w:val="24"/>
          <w:lang w:eastAsia="ru-RU"/>
        </w:rPr>
        <w:t xml:space="preserve"> следствие акустического сопротивления, возникающего от сужения входа в гортань при пении).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Такой звук воспринимается на слух как красивый, полный и достаточно сильный.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Следует подчеркнуть что красивый, полный звук получается только при правильной координации всех компонентов, участвующих в голосообразовании в процессе самого пения.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Руководитель обязан выработать необходимый коллективный навык – «цепное» дыхание, при котором участники хора возобновляют запас воздуха не одновременно с рядом </w:t>
      </w:r>
      <w:proofErr w:type="gramStart"/>
      <w:r w:rsidRPr="0022683F">
        <w:rPr>
          <w:rFonts w:ascii="Times New Roman" w:eastAsia="Times New Roman" w:hAnsi="Times New Roman" w:cs="Times New Roman"/>
          <w:sz w:val="24"/>
          <w:szCs w:val="24"/>
          <w:lang w:eastAsia="ru-RU"/>
        </w:rPr>
        <w:t>поющим</w:t>
      </w:r>
      <w:proofErr w:type="gramEnd"/>
      <w:r w:rsidRPr="0022683F">
        <w:rPr>
          <w:rFonts w:ascii="Times New Roman" w:eastAsia="Times New Roman" w:hAnsi="Times New Roman" w:cs="Times New Roman"/>
          <w:sz w:val="24"/>
          <w:szCs w:val="24"/>
          <w:lang w:eastAsia="ru-RU"/>
        </w:rPr>
        <w:t>. Такой приём обеспечивает непрерывное звучание хора в течени</w:t>
      </w:r>
      <w:proofErr w:type="gramStart"/>
      <w:r w:rsidRPr="0022683F">
        <w:rPr>
          <w:rFonts w:ascii="Times New Roman" w:eastAsia="Times New Roman" w:hAnsi="Times New Roman" w:cs="Times New Roman"/>
          <w:sz w:val="24"/>
          <w:szCs w:val="24"/>
          <w:lang w:eastAsia="ru-RU"/>
        </w:rPr>
        <w:t>и</w:t>
      </w:r>
      <w:proofErr w:type="gramEnd"/>
      <w:r w:rsidRPr="0022683F">
        <w:rPr>
          <w:rFonts w:ascii="Times New Roman" w:eastAsia="Times New Roman" w:hAnsi="Times New Roman" w:cs="Times New Roman"/>
          <w:sz w:val="24"/>
          <w:szCs w:val="24"/>
          <w:lang w:eastAsia="ru-RU"/>
        </w:rPr>
        <w:t xml:space="preserve"> продолжительного времени, успешное исполнение произведений протяжного, раздольного характера, а также исполнение на одном дыхании не только отдельных частей но и хоровых сочинений целиком.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Таким образом, дыхание является важным выразительным фактором в пении. Большое влияние оказывает дыхание на тембр звука.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Поэтому уже в младшем школьном возрасте важно развивать у детей умение регулировать своё дыхание, исходя из характера того или иного произведения. Так, в одних случаях требуется дыхание короткое, расходуемое затем с напором, в других случая</w:t>
      </w:r>
      <w:proofErr w:type="gramStart"/>
      <w:r w:rsidRPr="0022683F">
        <w:rPr>
          <w:rFonts w:ascii="Times New Roman" w:eastAsia="Times New Roman" w:hAnsi="Times New Roman" w:cs="Times New Roman"/>
          <w:sz w:val="24"/>
          <w:szCs w:val="24"/>
          <w:lang w:eastAsia="ru-RU"/>
        </w:rPr>
        <w:t>х-</w:t>
      </w:r>
      <w:proofErr w:type="gramEnd"/>
      <w:r w:rsidRPr="0022683F">
        <w:rPr>
          <w:rFonts w:ascii="Times New Roman" w:eastAsia="Times New Roman" w:hAnsi="Times New Roman" w:cs="Times New Roman"/>
          <w:sz w:val="24"/>
          <w:szCs w:val="24"/>
          <w:lang w:eastAsia="ru-RU"/>
        </w:rPr>
        <w:t xml:space="preserve"> мягкое, расходуемое затем спокойно. Этот момент связан в основном  с атакой звука (степень и характер включения в работу в начале пения голосовых связок).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пении употребляется два вида атаки: </w:t>
      </w:r>
      <w:proofErr w:type="gramStart"/>
      <w:r w:rsidRPr="0022683F">
        <w:rPr>
          <w:rFonts w:ascii="Times New Roman" w:eastAsia="Times New Roman" w:hAnsi="Times New Roman" w:cs="Times New Roman"/>
          <w:sz w:val="24"/>
          <w:szCs w:val="24"/>
          <w:lang w:eastAsia="ru-RU"/>
        </w:rPr>
        <w:t>мягкое</w:t>
      </w:r>
      <w:proofErr w:type="gramEnd"/>
      <w:r w:rsidRPr="0022683F">
        <w:rPr>
          <w:rFonts w:ascii="Times New Roman" w:eastAsia="Times New Roman" w:hAnsi="Times New Roman" w:cs="Times New Roman"/>
          <w:sz w:val="24"/>
          <w:szCs w:val="24"/>
          <w:lang w:eastAsia="ru-RU"/>
        </w:rPr>
        <w:t xml:space="preserve">,  и твёрдое.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Ограниченная сила звука детского голоса как бы  сама требует мягкой атаки.  </w:t>
      </w:r>
      <w:proofErr w:type="gramStart"/>
      <w:r w:rsidRPr="0022683F">
        <w:rPr>
          <w:rFonts w:ascii="Times New Roman" w:eastAsia="Times New Roman" w:hAnsi="Times New Roman" w:cs="Times New Roman"/>
          <w:sz w:val="24"/>
          <w:szCs w:val="24"/>
          <w:lang w:eastAsia="ru-RU"/>
        </w:rPr>
        <w:t>При</w:t>
      </w:r>
      <w:proofErr w:type="gramEnd"/>
      <w:r w:rsidRPr="0022683F">
        <w:rPr>
          <w:rFonts w:ascii="Times New Roman" w:eastAsia="Times New Roman" w:hAnsi="Times New Roman" w:cs="Times New Roman"/>
          <w:sz w:val="24"/>
          <w:szCs w:val="24"/>
          <w:lang w:eastAsia="ru-RU"/>
        </w:rPr>
        <w:t xml:space="preserve">  мягкой атаки голосовые связки смыкаются не плотно и только в момент начала звука, что обеспечивает спокойный звук, интонационную точность и наилучший тембр.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Однако у детей имеющих склонность к вялости, инертности часто мягкая атака приводит  </w:t>
      </w:r>
      <w:proofErr w:type="gramStart"/>
      <w:r w:rsidRPr="0022683F">
        <w:rPr>
          <w:rFonts w:ascii="Times New Roman" w:eastAsia="Times New Roman" w:hAnsi="Times New Roman" w:cs="Times New Roman"/>
          <w:sz w:val="24"/>
          <w:szCs w:val="24"/>
          <w:lang w:eastAsia="ru-RU"/>
        </w:rPr>
        <w:t>к</w:t>
      </w:r>
      <w:proofErr w:type="gramEnd"/>
      <w:r w:rsidRPr="0022683F">
        <w:rPr>
          <w:rFonts w:ascii="Times New Roman" w:eastAsia="Times New Roman" w:hAnsi="Times New Roman" w:cs="Times New Roman"/>
          <w:sz w:val="24"/>
          <w:szCs w:val="24"/>
          <w:lang w:eastAsia="ru-RU"/>
        </w:rPr>
        <w:t xml:space="preserve"> </w:t>
      </w:r>
      <w:proofErr w:type="gramStart"/>
      <w:r w:rsidRPr="0022683F">
        <w:rPr>
          <w:rFonts w:ascii="Times New Roman" w:eastAsia="Times New Roman" w:hAnsi="Times New Roman" w:cs="Times New Roman"/>
          <w:sz w:val="24"/>
          <w:szCs w:val="24"/>
          <w:lang w:eastAsia="ru-RU"/>
        </w:rPr>
        <w:t>значительной</w:t>
      </w:r>
      <w:proofErr w:type="gramEnd"/>
      <w:r w:rsidRPr="0022683F">
        <w:rPr>
          <w:rFonts w:ascii="Times New Roman" w:eastAsia="Times New Roman" w:hAnsi="Times New Roman" w:cs="Times New Roman"/>
          <w:sz w:val="24"/>
          <w:szCs w:val="24"/>
          <w:lang w:eastAsia="ru-RU"/>
        </w:rPr>
        <w:t xml:space="preserve"> утечки воздуха при пении и плохому звукообразованию. Поэтому именно у таких детей следует активизировать весь процесс голосообразования, используя твёрдую атаку.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При твёрдой атаке -  голосовая  щель плотно  замыкается  </w:t>
      </w:r>
      <w:proofErr w:type="gramStart"/>
      <w:r w:rsidRPr="0022683F">
        <w:rPr>
          <w:rFonts w:ascii="Times New Roman" w:eastAsia="Times New Roman" w:hAnsi="Times New Roman" w:cs="Times New Roman"/>
          <w:sz w:val="24"/>
          <w:szCs w:val="24"/>
          <w:lang w:eastAsia="ru-RU"/>
        </w:rPr>
        <w:t>перед</w:t>
      </w:r>
      <w:proofErr w:type="gramEnd"/>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началом звука,  поэтому звук при ней получается весьма громкий,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яркий и интонационно чистый.  Но так как для детского пения </w:t>
      </w:r>
      <w:proofErr w:type="gramStart"/>
      <w:r w:rsidRPr="0022683F">
        <w:rPr>
          <w:rFonts w:ascii="Times New Roman" w:eastAsia="Times New Roman" w:hAnsi="Times New Roman" w:cs="Times New Roman"/>
          <w:sz w:val="24"/>
          <w:szCs w:val="24"/>
          <w:lang w:eastAsia="ru-RU"/>
        </w:rPr>
        <w:t>громкий</w:t>
      </w:r>
      <w:proofErr w:type="gramEnd"/>
      <w:r w:rsidRPr="0022683F">
        <w:rPr>
          <w:rFonts w:ascii="Times New Roman" w:eastAsia="Times New Roman" w:hAnsi="Times New Roman" w:cs="Times New Roman"/>
          <w:sz w:val="24"/>
          <w:szCs w:val="24"/>
          <w:lang w:eastAsia="ru-RU"/>
        </w:rPr>
        <w:t xml:space="preserve"> </w:t>
      </w:r>
      <w:r w:rsidRPr="0022683F">
        <w:rPr>
          <w:rFonts w:ascii="Times New Roman" w:eastAsia="Times New Roman" w:hAnsi="Times New Roman" w:cs="Times New Roman"/>
          <w:sz w:val="24"/>
          <w:szCs w:val="24"/>
          <w:lang w:eastAsia="ru-RU"/>
        </w:rPr>
        <w:tab/>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звук не типичен, то твёрдая атака должна применяться ограниченно,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чаще как педагогический </w:t>
      </w:r>
      <w:proofErr w:type="gramStart"/>
      <w:r w:rsidRPr="0022683F">
        <w:rPr>
          <w:rFonts w:ascii="Times New Roman" w:eastAsia="Times New Roman" w:hAnsi="Times New Roman" w:cs="Times New Roman"/>
          <w:sz w:val="24"/>
          <w:szCs w:val="24"/>
          <w:lang w:eastAsia="ru-RU"/>
        </w:rPr>
        <w:t>приём</w:t>
      </w:r>
      <w:proofErr w:type="gramEnd"/>
      <w:r w:rsidRPr="0022683F">
        <w:rPr>
          <w:rFonts w:ascii="Times New Roman" w:eastAsia="Times New Roman" w:hAnsi="Times New Roman" w:cs="Times New Roman"/>
          <w:sz w:val="24"/>
          <w:szCs w:val="24"/>
          <w:lang w:eastAsia="ru-RU"/>
        </w:rPr>
        <w:t xml:space="preserve"> способствующий активизации процесса голосообразования.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Если у ребёнка имеется большая «зажатость» голоса,  напряжённость, громкий звук, связанный с чрезмерно активным смыканием голосовых связок, то для исправления этого недостатка следует применить мягкую и даже придыхательную атаку.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При неполном смыкании связок происходит значительная утечка воздуха, что приводит иногда к неопределённой интонации и даже «подъезда»,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т.е. неточным переходом со звука на звук.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 xml:space="preserve">Обычно этот вид атаки применяется только эпизодически в тех случаях, когда требуется добиться необходимой  выразительности в связи с содержанием произведения или как особый педагогический приём.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Помощь в приобретении правильного певческого дыхания оказывает упражнение. Эти упражнения должны исполняться в удобной тесситуре (высотное положение звука в произведении по отношению к диапазону), состоять из отдельных звуков, фраз (небольших, а затем и значительных по размерам).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Большую роль в организации певческого дыхания играет рука дирижёра.</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 xml:space="preserve">Тема 3. </w:t>
      </w:r>
      <w:proofErr w:type="spellStart"/>
      <w:r w:rsidRPr="0022683F">
        <w:rPr>
          <w:rFonts w:ascii="Times New Roman" w:eastAsia="Times New Roman" w:hAnsi="Times New Roman" w:cs="Times New Roman"/>
          <w:b/>
          <w:i/>
          <w:sz w:val="24"/>
          <w:szCs w:val="24"/>
          <w:lang w:eastAsia="ru-RU"/>
        </w:rPr>
        <w:t>Звуковедение</w:t>
      </w:r>
      <w:proofErr w:type="spellEnd"/>
      <w:r w:rsidRPr="0022683F">
        <w:rPr>
          <w:rFonts w:ascii="Times New Roman" w:eastAsia="Times New Roman" w:hAnsi="Times New Roman" w:cs="Times New Roman"/>
          <w:b/>
          <w:i/>
          <w:sz w:val="24"/>
          <w:szCs w:val="24"/>
          <w:lang w:eastAsia="ru-RU"/>
        </w:rPr>
        <w:t xml:space="preserve"> и дикция.</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bCs/>
          <w:i/>
          <w:sz w:val="24"/>
          <w:szCs w:val="24"/>
          <w:lang w:eastAsia="ru-RU"/>
        </w:rPr>
        <w:t xml:space="preserve">Младшая группа: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Естественный, свободный звук без крика и напряжения (</w:t>
      </w:r>
      <w:proofErr w:type="spellStart"/>
      <w:r w:rsidRPr="0022683F">
        <w:rPr>
          <w:rFonts w:ascii="Times New Roman" w:eastAsia="Times New Roman" w:hAnsi="Times New Roman" w:cs="Times New Roman"/>
          <w:sz w:val="24"/>
          <w:szCs w:val="24"/>
          <w:lang w:eastAsia="ru-RU"/>
        </w:rPr>
        <w:t>форсировки</w:t>
      </w:r>
      <w:proofErr w:type="spellEnd"/>
      <w:r w:rsidRPr="0022683F">
        <w:rPr>
          <w:rFonts w:ascii="Times New Roman" w:eastAsia="Times New Roman" w:hAnsi="Times New Roman" w:cs="Times New Roman"/>
          <w:sz w:val="24"/>
          <w:szCs w:val="24"/>
          <w:lang w:eastAsia="ru-RU"/>
        </w:rPr>
        <w:t xml:space="preserve">). Преимущественно мягкая атака звука.  Округление гласных: способы их формирования в различных регистрах (головное звучание). Пение </w:t>
      </w:r>
      <w:proofErr w:type="spellStart"/>
      <w:r w:rsidRPr="0022683F">
        <w:rPr>
          <w:rFonts w:ascii="Times New Roman" w:eastAsia="Times New Roman" w:hAnsi="Times New Roman" w:cs="Times New Roman"/>
          <w:sz w:val="24"/>
          <w:szCs w:val="24"/>
          <w:lang w:eastAsia="ru-RU"/>
        </w:rPr>
        <w:t>нонлегато</w:t>
      </w:r>
      <w:proofErr w:type="spellEnd"/>
      <w:r w:rsidRPr="0022683F">
        <w:rPr>
          <w:rFonts w:ascii="Times New Roman" w:eastAsia="Times New Roman" w:hAnsi="Times New Roman" w:cs="Times New Roman"/>
          <w:sz w:val="24"/>
          <w:szCs w:val="24"/>
          <w:lang w:eastAsia="ru-RU"/>
        </w:rPr>
        <w:t xml:space="preserve"> и легато.  Нюансы (меццо-форте, меццо - пиано, пиано, форте).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дикционных навыков. Гласные и согласные, их роль в пении. Взаимоотношение гласных и согласных в пении.  Отнесение внутри слова согласных к последующему слогу.</w:t>
      </w: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r w:rsidRPr="0022683F">
        <w:rPr>
          <w:rFonts w:ascii="Times New Roman" w:eastAsia="Times New Roman" w:hAnsi="Times New Roman" w:cs="Times New Roman"/>
          <w:bCs/>
          <w:sz w:val="24"/>
          <w:szCs w:val="24"/>
          <w:lang w:eastAsia="ru-RU"/>
        </w:rPr>
        <w:t xml:space="preserve">Старшая группа: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Закрепление навыков, полученных в младшей группе. Развитие свободы и подвижности артикуляционного аппарата  за счёт активизации работы губ, языка.  Выработка навыка активного и чёткого произношения согласных. Развитие дикционных навыков в быстрых и медленных темпах.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Сохранение дикционной активности при нюансах пиано и пианиссимо.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 пении очень важную роль играет артикуляция и дикция.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Выразительное, глубоко осмысленное пение может быть только при чёткой  и ясной дикции и правильной артикуляции.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Обучение пению связано с перестройкой работы  голосового аппарата  с речевой функции на </w:t>
      </w:r>
      <w:proofErr w:type="gramStart"/>
      <w:r w:rsidRPr="0022683F">
        <w:rPr>
          <w:rFonts w:ascii="Times New Roman" w:eastAsia="Times New Roman" w:hAnsi="Times New Roman" w:cs="Times New Roman"/>
          <w:sz w:val="24"/>
          <w:szCs w:val="24"/>
          <w:lang w:eastAsia="ru-RU"/>
        </w:rPr>
        <w:t>певческую</w:t>
      </w:r>
      <w:proofErr w:type="gramEnd"/>
      <w:r w:rsidRPr="0022683F">
        <w:rPr>
          <w:rFonts w:ascii="Times New Roman" w:eastAsia="Times New Roman" w:hAnsi="Times New Roman" w:cs="Times New Roman"/>
          <w:sz w:val="24"/>
          <w:szCs w:val="24"/>
          <w:lang w:eastAsia="ru-RU"/>
        </w:rPr>
        <w:t xml:space="preserve">.  Это значит, что певческий гласный звук помимо форманты речевой гласной содержит ещё и певческие форманты, которые придают ему звонкость, </w:t>
      </w:r>
      <w:proofErr w:type="spellStart"/>
      <w:r w:rsidRPr="0022683F">
        <w:rPr>
          <w:rFonts w:ascii="Times New Roman" w:eastAsia="Times New Roman" w:hAnsi="Times New Roman" w:cs="Times New Roman"/>
          <w:sz w:val="24"/>
          <w:szCs w:val="24"/>
          <w:lang w:eastAsia="ru-RU"/>
        </w:rPr>
        <w:t>полётность</w:t>
      </w:r>
      <w:proofErr w:type="spellEnd"/>
      <w:r w:rsidRPr="0022683F">
        <w:rPr>
          <w:rFonts w:ascii="Times New Roman" w:eastAsia="Times New Roman" w:hAnsi="Times New Roman" w:cs="Times New Roman"/>
          <w:sz w:val="24"/>
          <w:szCs w:val="24"/>
          <w:lang w:eastAsia="ru-RU"/>
        </w:rPr>
        <w:t xml:space="preserve"> в звучании.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Примечание: формант</w:t>
      </w:r>
      <w:proofErr w:type="gramStart"/>
      <w:r w:rsidRPr="0022683F">
        <w:rPr>
          <w:rFonts w:ascii="Times New Roman" w:eastAsia="Times New Roman" w:hAnsi="Times New Roman" w:cs="Times New Roman"/>
          <w:sz w:val="24"/>
          <w:szCs w:val="24"/>
          <w:lang w:eastAsia="ru-RU"/>
        </w:rPr>
        <w:t>а-</w:t>
      </w:r>
      <w:proofErr w:type="gramEnd"/>
      <w:r w:rsidRPr="0022683F">
        <w:rPr>
          <w:rFonts w:ascii="Times New Roman" w:eastAsia="Times New Roman" w:hAnsi="Times New Roman" w:cs="Times New Roman"/>
          <w:sz w:val="24"/>
          <w:szCs w:val="24"/>
          <w:lang w:eastAsia="ru-RU"/>
        </w:rPr>
        <w:t xml:space="preserve"> призвук, обертон с чистотой 2800-3200 колебаний в секунду, неизменно присутствующих во всех тонах данного голоса.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По речевым формантам различаются на слух гласные звуки.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пении существует низкие и высокие певческие форманты.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Низкая придаёт голосу округлость, бархатистость: высокая -  </w:t>
      </w:r>
      <w:proofErr w:type="spellStart"/>
      <w:r w:rsidRPr="0022683F">
        <w:rPr>
          <w:rFonts w:ascii="Times New Roman" w:eastAsia="Times New Roman" w:hAnsi="Times New Roman" w:cs="Times New Roman"/>
          <w:sz w:val="24"/>
          <w:szCs w:val="24"/>
          <w:lang w:eastAsia="ru-RU"/>
        </w:rPr>
        <w:t>полётность</w:t>
      </w:r>
      <w:proofErr w:type="spellEnd"/>
      <w:r w:rsidRPr="0022683F">
        <w:rPr>
          <w:rFonts w:ascii="Times New Roman" w:eastAsia="Times New Roman" w:hAnsi="Times New Roman" w:cs="Times New Roman"/>
          <w:sz w:val="24"/>
          <w:szCs w:val="24"/>
          <w:lang w:eastAsia="ru-RU"/>
        </w:rPr>
        <w:t xml:space="preserve"> и звонкость.</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Так как пение осуществляется только на гласных, то именно из них вырабатываются все вокальные качества голоса </w:t>
      </w:r>
      <w:proofErr w:type="gramStart"/>
      <w:r w:rsidRPr="0022683F">
        <w:rPr>
          <w:rFonts w:ascii="Times New Roman" w:eastAsia="Times New Roman" w:hAnsi="Times New Roman" w:cs="Times New Roman"/>
          <w:sz w:val="24"/>
          <w:szCs w:val="24"/>
          <w:lang w:eastAsia="ru-RU"/>
        </w:rPr>
        <w:t xml:space="preserve">( </w:t>
      </w:r>
      <w:proofErr w:type="gramEnd"/>
      <w:r w:rsidRPr="0022683F">
        <w:rPr>
          <w:rFonts w:ascii="Times New Roman" w:eastAsia="Times New Roman" w:hAnsi="Times New Roman" w:cs="Times New Roman"/>
          <w:sz w:val="24"/>
          <w:szCs w:val="24"/>
          <w:lang w:eastAsia="ru-RU"/>
        </w:rPr>
        <w:t xml:space="preserve">тембр, сила, точность интонации, регистровая ровность) и техника.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Особая роль здесь принадлежит упражнениям, связанных с вокализацией мелодии на отдельные гласные и с чередованием гласных, сначала на </w:t>
      </w:r>
      <w:proofErr w:type="spellStart"/>
      <w:r w:rsidRPr="0022683F">
        <w:rPr>
          <w:rFonts w:ascii="Times New Roman" w:eastAsia="Times New Roman" w:hAnsi="Times New Roman" w:cs="Times New Roman"/>
          <w:sz w:val="24"/>
          <w:szCs w:val="24"/>
          <w:lang w:eastAsia="ru-RU"/>
        </w:rPr>
        <w:t>примарных</w:t>
      </w:r>
      <w:proofErr w:type="spellEnd"/>
      <w:r w:rsidRPr="0022683F">
        <w:rPr>
          <w:rFonts w:ascii="Times New Roman" w:eastAsia="Times New Roman" w:hAnsi="Times New Roman" w:cs="Times New Roman"/>
          <w:sz w:val="24"/>
          <w:szCs w:val="24"/>
          <w:lang w:eastAsia="ru-RU"/>
        </w:rPr>
        <w:t xml:space="preserve"> звуках, а затем и на всём диапазоне.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Естественно, красивое формирование </w:t>
      </w:r>
      <w:proofErr w:type="gramStart"/>
      <w:r w:rsidRPr="0022683F">
        <w:rPr>
          <w:rFonts w:ascii="Times New Roman" w:eastAsia="Times New Roman" w:hAnsi="Times New Roman" w:cs="Times New Roman"/>
          <w:sz w:val="24"/>
          <w:szCs w:val="24"/>
          <w:lang w:eastAsia="ru-RU"/>
        </w:rPr>
        <w:t>гласных</w:t>
      </w:r>
      <w:proofErr w:type="gramEnd"/>
      <w:r w:rsidRPr="0022683F">
        <w:rPr>
          <w:rFonts w:ascii="Times New Roman" w:eastAsia="Times New Roman" w:hAnsi="Times New Roman" w:cs="Times New Roman"/>
          <w:sz w:val="24"/>
          <w:szCs w:val="24"/>
          <w:lang w:eastAsia="ru-RU"/>
        </w:rPr>
        <w:t xml:space="preserve"> безусловно поможет создать спокойное, устойчивое положение гортани и дыхания.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формировании гласн6ых активное участие принимают полость глотки и рта, язык, губы. Язык при пении должен двигаться свободно, чтобы постоянно создавать условия для спокойного положения гортани.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gramStart"/>
      <w:r w:rsidRPr="0022683F">
        <w:rPr>
          <w:rFonts w:ascii="Times New Roman" w:eastAsia="Times New Roman" w:hAnsi="Times New Roman" w:cs="Times New Roman"/>
          <w:sz w:val="24"/>
          <w:szCs w:val="24"/>
          <w:lang w:eastAsia="ru-RU"/>
        </w:rPr>
        <w:t>Губы обычно у высоких голосов несколько «расплываются» в улыбку, у низких немного вытягиваются вперёд.</w:t>
      </w:r>
      <w:proofErr w:type="gramEnd"/>
      <w:r w:rsidRPr="0022683F">
        <w:rPr>
          <w:rFonts w:ascii="Times New Roman" w:eastAsia="Times New Roman" w:hAnsi="Times New Roman" w:cs="Times New Roman"/>
          <w:sz w:val="24"/>
          <w:szCs w:val="24"/>
          <w:lang w:eastAsia="ru-RU"/>
        </w:rPr>
        <w:t xml:space="preserve">  Губы должны работать активно.  Особенно интенсивно они включаются в самый первый момент возникновения гласных. Активная работа всех органов в полости рта способствует образованию определённого головного звука.  При пении гласных приходится прибегать к округлению некоторых из них</w:t>
      </w:r>
      <w:proofErr w:type="gramStart"/>
      <w:r w:rsidRPr="0022683F">
        <w:rPr>
          <w:rFonts w:ascii="Times New Roman" w:eastAsia="Times New Roman" w:hAnsi="Times New Roman" w:cs="Times New Roman"/>
          <w:sz w:val="24"/>
          <w:szCs w:val="24"/>
          <w:lang w:eastAsia="ru-RU"/>
        </w:rPr>
        <w:t>.</w:t>
      </w:r>
      <w:proofErr w:type="gramEnd"/>
      <w:r w:rsidRPr="0022683F">
        <w:rPr>
          <w:rFonts w:ascii="Times New Roman" w:eastAsia="Times New Roman" w:hAnsi="Times New Roman" w:cs="Times New Roman"/>
          <w:sz w:val="24"/>
          <w:szCs w:val="24"/>
          <w:lang w:eastAsia="ru-RU"/>
        </w:rPr>
        <w:t xml:space="preserve"> («</w:t>
      </w:r>
      <w:proofErr w:type="gramStart"/>
      <w:r w:rsidRPr="0022683F">
        <w:rPr>
          <w:rFonts w:ascii="Times New Roman" w:eastAsia="Times New Roman" w:hAnsi="Times New Roman" w:cs="Times New Roman"/>
          <w:sz w:val="24"/>
          <w:szCs w:val="24"/>
          <w:lang w:eastAsia="ru-RU"/>
        </w:rPr>
        <w:t>а</w:t>
      </w:r>
      <w:proofErr w:type="gramEnd"/>
      <w:r w:rsidRPr="0022683F">
        <w:rPr>
          <w:rFonts w:ascii="Times New Roman" w:eastAsia="Times New Roman" w:hAnsi="Times New Roman" w:cs="Times New Roman"/>
          <w:sz w:val="24"/>
          <w:szCs w:val="24"/>
          <w:lang w:eastAsia="ru-RU"/>
        </w:rPr>
        <w:t>» приближая к «о», «и» к «</w:t>
      </w:r>
      <w:proofErr w:type="spellStart"/>
      <w:r w:rsidRPr="0022683F">
        <w:rPr>
          <w:rFonts w:ascii="Times New Roman" w:eastAsia="Times New Roman" w:hAnsi="Times New Roman" w:cs="Times New Roman"/>
          <w:sz w:val="24"/>
          <w:szCs w:val="24"/>
          <w:lang w:eastAsia="ru-RU"/>
        </w:rPr>
        <w:t>ю</w:t>
      </w:r>
      <w:proofErr w:type="spellEnd"/>
      <w:r w:rsidRPr="0022683F">
        <w:rPr>
          <w:rFonts w:ascii="Times New Roman" w:eastAsia="Times New Roman" w:hAnsi="Times New Roman" w:cs="Times New Roman"/>
          <w:sz w:val="24"/>
          <w:szCs w:val="24"/>
          <w:lang w:eastAsia="ru-RU"/>
        </w:rPr>
        <w:t>», «е» к «э»). Гласные способствуют самому процессу пения,  а согласные разборчивости слов.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Согласные в пении должны произноситься предельно кратко, так как многие из них для своего образования  требуют значительного выдоха  или слишком активного движения языка. Именно эти причины и указывают на краткость и чёткость  произношения согласных.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Итак, гласные должны звучать полно, широко, а согласные  чётко, энергично, коротко. Умелое и правильное формирование гласных и согласных  поможет добиться в хоре подлинной кантилены, широкой и свободной напевности, которая должна быть свойственна всем формам </w:t>
      </w:r>
      <w:proofErr w:type="spellStart"/>
      <w:r w:rsidRPr="0022683F">
        <w:rPr>
          <w:rFonts w:ascii="Times New Roman" w:eastAsia="Times New Roman" w:hAnsi="Times New Roman" w:cs="Times New Roman"/>
          <w:sz w:val="24"/>
          <w:szCs w:val="24"/>
          <w:lang w:eastAsia="ru-RU"/>
        </w:rPr>
        <w:t>звуковедения</w:t>
      </w:r>
      <w:proofErr w:type="spellEnd"/>
      <w:r w:rsidRPr="0022683F">
        <w:rPr>
          <w:rFonts w:ascii="Times New Roman" w:eastAsia="Times New Roman" w:hAnsi="Times New Roman" w:cs="Times New Roman"/>
          <w:sz w:val="24"/>
          <w:szCs w:val="24"/>
          <w:lang w:eastAsia="ru-RU"/>
        </w:rPr>
        <w:t xml:space="preserve"> от легато до </w:t>
      </w:r>
      <w:proofErr w:type="spellStart"/>
      <w:r w:rsidRPr="0022683F">
        <w:rPr>
          <w:rFonts w:ascii="Times New Roman" w:eastAsia="Times New Roman" w:hAnsi="Times New Roman" w:cs="Times New Roman"/>
          <w:sz w:val="24"/>
          <w:szCs w:val="24"/>
          <w:lang w:eastAsia="ru-RU"/>
        </w:rPr>
        <w:t>стоккато</w:t>
      </w:r>
      <w:proofErr w:type="spellEnd"/>
      <w:r w:rsidRPr="0022683F">
        <w:rPr>
          <w:rFonts w:ascii="Times New Roman" w:eastAsia="Times New Roman" w:hAnsi="Times New Roman" w:cs="Times New Roman"/>
          <w:sz w:val="24"/>
          <w:szCs w:val="24"/>
          <w:lang w:eastAsia="ru-RU"/>
        </w:rPr>
        <w:t xml:space="preserve">.  Характер же </w:t>
      </w:r>
      <w:proofErr w:type="spellStart"/>
      <w:r w:rsidRPr="0022683F">
        <w:rPr>
          <w:rFonts w:ascii="Times New Roman" w:eastAsia="Times New Roman" w:hAnsi="Times New Roman" w:cs="Times New Roman"/>
          <w:sz w:val="24"/>
          <w:szCs w:val="24"/>
          <w:lang w:eastAsia="ru-RU"/>
        </w:rPr>
        <w:t>звуковедения</w:t>
      </w:r>
      <w:proofErr w:type="spellEnd"/>
      <w:r w:rsidRPr="0022683F">
        <w:rPr>
          <w:rFonts w:ascii="Times New Roman" w:eastAsia="Times New Roman" w:hAnsi="Times New Roman" w:cs="Times New Roman"/>
          <w:sz w:val="24"/>
          <w:szCs w:val="24"/>
          <w:lang w:eastAsia="ru-RU"/>
        </w:rPr>
        <w:t xml:space="preserve"> целиком зависит от характера произведения.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 xml:space="preserve">Руководителю необходимо помнить и довести до сознания ребят следующие важные правила: согласные, которыми заканчивается слог или слово должны переноситься  к следующему слову или слогу:  одинаковые гласные, встречающие в конце одного  и начале другого слова поются раздельно: согласные звуки в конце слова произносятся ясно и чётко; ударные слова </w:t>
      </w:r>
      <w:proofErr w:type="gramStart"/>
      <w:r w:rsidRPr="0022683F">
        <w:rPr>
          <w:rFonts w:ascii="Times New Roman" w:eastAsia="Times New Roman" w:hAnsi="Times New Roman" w:cs="Times New Roman"/>
          <w:sz w:val="24"/>
          <w:szCs w:val="24"/>
          <w:lang w:eastAsia="ru-RU"/>
        </w:rPr>
        <w:t>в</w:t>
      </w:r>
      <w:proofErr w:type="gramEnd"/>
      <w:r w:rsidRPr="0022683F">
        <w:rPr>
          <w:rFonts w:ascii="Times New Roman" w:eastAsia="Times New Roman" w:hAnsi="Times New Roman" w:cs="Times New Roman"/>
          <w:sz w:val="24"/>
          <w:szCs w:val="24"/>
          <w:lang w:eastAsia="ru-RU"/>
        </w:rPr>
        <w:t xml:space="preserve"> фразах  и ударные слоги в словах  поются несколько громче, чем безударные; слова в пении надо произносить в соответствии с общепринятым  литературным произношением, а не их правописанием.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bCs/>
          <w:i/>
          <w:sz w:val="24"/>
          <w:szCs w:val="24"/>
          <w:lang w:eastAsia="ru-RU"/>
        </w:rPr>
        <w:t>Период  мутации</w:t>
      </w:r>
      <w:r w:rsidRPr="0022683F">
        <w:rPr>
          <w:rFonts w:ascii="Times New Roman" w:eastAsia="Times New Roman" w:hAnsi="Times New Roman" w:cs="Times New Roman"/>
          <w:bCs/>
          <w:sz w:val="24"/>
          <w:szCs w:val="24"/>
          <w:lang w:eastAsia="ru-RU"/>
        </w:rPr>
        <w:t>.</w:t>
      </w:r>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Серьёзное </w:t>
      </w:r>
      <w:proofErr w:type="spellStart"/>
      <w:r w:rsidRPr="0022683F">
        <w:rPr>
          <w:rFonts w:ascii="Times New Roman" w:eastAsia="Times New Roman" w:hAnsi="Times New Roman" w:cs="Times New Roman"/>
          <w:sz w:val="24"/>
          <w:szCs w:val="24"/>
          <w:lang w:eastAsia="ru-RU"/>
        </w:rPr>
        <w:t>вокальн</w:t>
      </w:r>
      <w:proofErr w:type="gramStart"/>
      <w:r w:rsidRPr="0022683F">
        <w:rPr>
          <w:rFonts w:ascii="Times New Roman" w:eastAsia="Times New Roman" w:hAnsi="Times New Roman" w:cs="Times New Roman"/>
          <w:sz w:val="24"/>
          <w:szCs w:val="24"/>
          <w:lang w:eastAsia="ru-RU"/>
        </w:rPr>
        <w:t>о</w:t>
      </w:r>
      <w:proofErr w:type="spellEnd"/>
      <w:r w:rsidRPr="0022683F">
        <w:rPr>
          <w:rFonts w:ascii="Times New Roman" w:eastAsia="Times New Roman" w:hAnsi="Times New Roman" w:cs="Times New Roman"/>
          <w:sz w:val="24"/>
          <w:szCs w:val="24"/>
          <w:lang w:eastAsia="ru-RU"/>
        </w:rPr>
        <w:t>-</w:t>
      </w:r>
      <w:proofErr w:type="gramEnd"/>
      <w:r w:rsidRPr="0022683F">
        <w:rPr>
          <w:rFonts w:ascii="Times New Roman" w:eastAsia="Times New Roman" w:hAnsi="Times New Roman" w:cs="Times New Roman"/>
          <w:sz w:val="24"/>
          <w:szCs w:val="24"/>
          <w:lang w:eastAsia="ru-RU"/>
        </w:rPr>
        <w:t xml:space="preserve"> хоровое воспитание  обязательно основывается на знание руководителем певческих возможностей детей разных возрастных групп. Так, в младшем школьном возрасте (7-10 лет) механизм голосообразования совсем другой, чем у </w:t>
      </w:r>
      <w:proofErr w:type="gramStart"/>
      <w:r w:rsidRPr="0022683F">
        <w:rPr>
          <w:rFonts w:ascii="Times New Roman" w:eastAsia="Times New Roman" w:hAnsi="Times New Roman" w:cs="Times New Roman"/>
          <w:sz w:val="24"/>
          <w:szCs w:val="24"/>
          <w:lang w:eastAsia="ru-RU"/>
        </w:rPr>
        <w:t>более старших</w:t>
      </w:r>
      <w:proofErr w:type="gramEnd"/>
      <w:r w:rsidRPr="0022683F">
        <w:rPr>
          <w:rFonts w:ascii="Times New Roman" w:eastAsia="Times New Roman" w:hAnsi="Times New Roman" w:cs="Times New Roman"/>
          <w:sz w:val="24"/>
          <w:szCs w:val="24"/>
          <w:lang w:eastAsia="ru-RU"/>
        </w:rPr>
        <w:t xml:space="preserve"> детей.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младшем возрасте детскому голосу свойственен так называемый фальцет, при котором происходит неполное  смыкание голосовой щели, таким </w:t>
      </w:r>
      <w:proofErr w:type="gramStart"/>
      <w:r w:rsidRPr="0022683F">
        <w:rPr>
          <w:rFonts w:ascii="Times New Roman" w:eastAsia="Times New Roman" w:hAnsi="Times New Roman" w:cs="Times New Roman"/>
          <w:sz w:val="24"/>
          <w:szCs w:val="24"/>
          <w:lang w:eastAsia="ru-RU"/>
        </w:rPr>
        <w:t>образом</w:t>
      </w:r>
      <w:proofErr w:type="gramEnd"/>
      <w:r w:rsidRPr="0022683F">
        <w:rPr>
          <w:rFonts w:ascii="Times New Roman" w:eastAsia="Times New Roman" w:hAnsi="Times New Roman" w:cs="Times New Roman"/>
          <w:sz w:val="24"/>
          <w:szCs w:val="24"/>
          <w:lang w:eastAsia="ru-RU"/>
        </w:rPr>
        <w:t xml:space="preserve"> вибрируют только края голосовых связок.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Такое голосообразование определяется отсутствием голосовой мышцы, которая оформляется только к 11-12 годам.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И хотя дети, особенно мальчики, могут иметь при фальцетном пении большую звонкость, но своего расцвета детский голос  достигает лишь тогда, когда появляется у них грудной  регистр.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Этот регистр получается при полном смыкании голосовой щели и вибрации всей массы связок.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На певческие возможности детей оказывает большое влияние физическое развитие. У ребят младшего школьного возраста физиологические возможности более ограничены, что сказывается на дыхании, дикции и т. д.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После 11 лет происходит значительное изменение гортани, заканчивается формирование голосовой мышцы, укрепляется система дыхани</w:t>
      </w:r>
      <w:proofErr w:type="gramStart"/>
      <w:r w:rsidRPr="0022683F">
        <w:rPr>
          <w:rFonts w:ascii="Times New Roman" w:eastAsia="Times New Roman" w:hAnsi="Times New Roman" w:cs="Times New Roman"/>
          <w:sz w:val="24"/>
          <w:szCs w:val="24"/>
          <w:lang w:eastAsia="ru-RU"/>
        </w:rPr>
        <w:t>я-</w:t>
      </w:r>
      <w:proofErr w:type="gramEnd"/>
      <w:r w:rsidRPr="0022683F">
        <w:rPr>
          <w:rFonts w:ascii="Times New Roman" w:eastAsia="Times New Roman" w:hAnsi="Times New Roman" w:cs="Times New Roman"/>
          <w:sz w:val="24"/>
          <w:szCs w:val="24"/>
          <w:lang w:eastAsia="ru-RU"/>
        </w:rPr>
        <w:t xml:space="preserve"> всё это позволяет  активизировать вокальную работу.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Вместе с тем, именно с этого времени начинается постепенный переход детского голоса во взрослый</w:t>
      </w:r>
      <w:proofErr w:type="gramStart"/>
      <w:r w:rsidRPr="0022683F">
        <w:rPr>
          <w:rFonts w:ascii="Times New Roman" w:eastAsia="Times New Roman" w:hAnsi="Times New Roman" w:cs="Times New Roman"/>
          <w:sz w:val="24"/>
          <w:szCs w:val="24"/>
          <w:lang w:eastAsia="ru-RU"/>
        </w:rPr>
        <w:t>.</w:t>
      </w:r>
      <w:proofErr w:type="gramEnd"/>
      <w:r w:rsidRPr="0022683F">
        <w:rPr>
          <w:rFonts w:ascii="Times New Roman" w:eastAsia="Times New Roman" w:hAnsi="Times New Roman" w:cs="Times New Roman"/>
          <w:sz w:val="24"/>
          <w:szCs w:val="24"/>
          <w:lang w:eastAsia="ru-RU"/>
        </w:rPr>
        <w:t xml:space="preserve">  (</w:t>
      </w:r>
      <w:proofErr w:type="gramStart"/>
      <w:r w:rsidRPr="0022683F">
        <w:rPr>
          <w:rFonts w:ascii="Times New Roman" w:eastAsia="Times New Roman" w:hAnsi="Times New Roman" w:cs="Times New Roman"/>
          <w:sz w:val="24"/>
          <w:szCs w:val="24"/>
          <w:lang w:eastAsia="ru-RU"/>
        </w:rPr>
        <w:t>п</w:t>
      </w:r>
      <w:proofErr w:type="gramEnd"/>
      <w:r w:rsidRPr="0022683F">
        <w:rPr>
          <w:rFonts w:ascii="Times New Roman" w:eastAsia="Times New Roman" w:hAnsi="Times New Roman" w:cs="Times New Roman"/>
          <w:sz w:val="24"/>
          <w:szCs w:val="24"/>
          <w:lang w:eastAsia="ru-RU"/>
        </w:rPr>
        <w:t xml:space="preserve">ериод мутации).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Этот период наиболее сложный и трудный в развитии  детского голоса.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последние десятилетия особенно часто  наблюдаются случаи более раннего физического развития детей. Это накладывает особую ответственность на хормейстера, которому следует обязательно индивидуально прослушать каждого учащегося, затем в процессе занятий постоянно контролировать его развитие.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Раннее физическое развитие влечёт за собой более быстрое становление голосового аппарата. Практике известны случаи, когда уже в 11 лет у мальчиков  наступает мутация. Срок её продолжительности у них может быть  от 6-8 месяцев  до 2-3 лет.  У девочек она не бывает такой продолжительной,  и часто не имеет острых форм проявления, но зато она может повториться или впервые наблюдаться  даже в 15-16 лет. Следовательно, весь период от 7 до 15 лет можно разбить на три этапа.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(7-10 лет) – отсутствие голосовой мышцы, пение фальцетом.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Медленный рост  голосового аппарата.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(11-13 лет) – </w:t>
      </w:r>
      <w:proofErr w:type="spellStart"/>
      <w:r w:rsidRPr="0022683F">
        <w:rPr>
          <w:rFonts w:ascii="Times New Roman" w:eastAsia="Times New Roman" w:hAnsi="Times New Roman" w:cs="Times New Roman"/>
          <w:sz w:val="24"/>
          <w:szCs w:val="24"/>
          <w:lang w:eastAsia="ru-RU"/>
        </w:rPr>
        <w:t>предмутационный</w:t>
      </w:r>
      <w:proofErr w:type="spellEnd"/>
      <w:r w:rsidRPr="0022683F">
        <w:rPr>
          <w:rFonts w:ascii="Times New Roman" w:eastAsia="Times New Roman" w:hAnsi="Times New Roman" w:cs="Times New Roman"/>
          <w:sz w:val="24"/>
          <w:szCs w:val="24"/>
          <w:lang w:eastAsia="ru-RU"/>
        </w:rPr>
        <w:t xml:space="preserve">,  протекающий </w:t>
      </w:r>
      <w:proofErr w:type="gramStart"/>
      <w:r w:rsidRPr="0022683F">
        <w:rPr>
          <w:rFonts w:ascii="Times New Roman" w:eastAsia="Times New Roman" w:hAnsi="Times New Roman" w:cs="Times New Roman"/>
          <w:sz w:val="24"/>
          <w:szCs w:val="24"/>
          <w:lang w:eastAsia="ru-RU"/>
        </w:rPr>
        <w:t>без</w:t>
      </w:r>
      <w:proofErr w:type="gramEnd"/>
      <w:r w:rsidRPr="0022683F">
        <w:rPr>
          <w:rFonts w:ascii="Times New Roman" w:eastAsia="Times New Roman" w:hAnsi="Times New Roman" w:cs="Times New Roman"/>
          <w:sz w:val="24"/>
          <w:szCs w:val="24"/>
          <w:lang w:eastAsia="ru-RU"/>
        </w:rPr>
        <w:t xml:space="preserve"> острых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изменений в голосовом  аппарате.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(13-15 лет) – мутационный, связанный с резким изменением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гортани.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Регулярные вокальные занятия в </w:t>
      </w:r>
      <w:proofErr w:type="spellStart"/>
      <w:r w:rsidRPr="0022683F">
        <w:rPr>
          <w:rFonts w:ascii="Times New Roman" w:eastAsia="Times New Roman" w:hAnsi="Times New Roman" w:cs="Times New Roman"/>
          <w:sz w:val="24"/>
          <w:szCs w:val="24"/>
          <w:lang w:eastAsia="ru-RU"/>
        </w:rPr>
        <w:t>предмутационный</w:t>
      </w:r>
      <w:proofErr w:type="spellEnd"/>
      <w:r w:rsidRPr="0022683F">
        <w:rPr>
          <w:rFonts w:ascii="Times New Roman" w:eastAsia="Times New Roman" w:hAnsi="Times New Roman" w:cs="Times New Roman"/>
          <w:sz w:val="24"/>
          <w:szCs w:val="24"/>
          <w:lang w:eastAsia="ru-RU"/>
        </w:rPr>
        <w:t xml:space="preserve">  период способствуют спокойному изменению голоса  и позволяют не прекращать пение даже во время мутации. Но в этот период нужно ограничить время вокальных занятий, при  первых же признаках переутомления их необходимо вообще прекратить.</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 особым вниманием должен руководитель подходить в этот период к мальчикам. Регулярно прослушивать их индивидуально с тем, чтобы вовремя определить наступление мутации. Если до 11 лет в механизме звукообразования у мальчиков  девочек нет никакой разницы, то в </w:t>
      </w:r>
      <w:proofErr w:type="gramStart"/>
      <w:r w:rsidRPr="0022683F">
        <w:rPr>
          <w:rFonts w:ascii="Times New Roman" w:eastAsia="Times New Roman" w:hAnsi="Times New Roman" w:cs="Times New Roman"/>
          <w:sz w:val="24"/>
          <w:szCs w:val="24"/>
          <w:lang w:eastAsia="ru-RU"/>
        </w:rPr>
        <w:t>более старшем</w:t>
      </w:r>
      <w:proofErr w:type="gramEnd"/>
      <w:r w:rsidRPr="0022683F">
        <w:rPr>
          <w:rFonts w:ascii="Times New Roman" w:eastAsia="Times New Roman" w:hAnsi="Times New Roman" w:cs="Times New Roman"/>
          <w:sz w:val="24"/>
          <w:szCs w:val="24"/>
          <w:lang w:eastAsia="ru-RU"/>
        </w:rPr>
        <w:t xml:space="preserve"> возрасте уже намечаются достаточно ярко  противоположные признаки.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 xml:space="preserve">Так в голосе девочек основную часть диапазона составляет так называемый центральный регистр, имеющий от природы смешанный тип звукообразования, а чисто грудное и головное звучание прослушивается только на крайних нотах диапазона.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У мальчиков же смешанное звучание получается  искусственным путём. Так как при пении они пользуются одним регистром, чаще грудным.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Грудной регистр должен использоваться крайне ограниченно, так как часто ведёт к </w:t>
      </w:r>
      <w:proofErr w:type="gramStart"/>
      <w:r w:rsidRPr="0022683F">
        <w:rPr>
          <w:rFonts w:ascii="Times New Roman" w:eastAsia="Times New Roman" w:hAnsi="Times New Roman" w:cs="Times New Roman"/>
          <w:sz w:val="24"/>
          <w:szCs w:val="24"/>
          <w:lang w:eastAsia="ru-RU"/>
        </w:rPr>
        <w:t>крикливому</w:t>
      </w:r>
      <w:proofErr w:type="gramEnd"/>
      <w:r w:rsidRPr="0022683F">
        <w:rPr>
          <w:rFonts w:ascii="Times New Roman" w:eastAsia="Times New Roman" w:hAnsi="Times New Roman" w:cs="Times New Roman"/>
          <w:sz w:val="24"/>
          <w:szCs w:val="24"/>
          <w:lang w:eastAsia="ru-RU"/>
        </w:rPr>
        <w:t xml:space="preserve"> звуку. Только смешанный тип звукообразования даёт возможность спокойно переходить от регистра к регистру и одинаково красиво петь все звуки диапазона. </w:t>
      </w:r>
      <w:proofErr w:type="gramStart"/>
      <w:r w:rsidRPr="0022683F">
        <w:rPr>
          <w:rFonts w:ascii="Times New Roman" w:eastAsia="Times New Roman" w:hAnsi="Times New Roman" w:cs="Times New Roman"/>
          <w:sz w:val="24"/>
          <w:szCs w:val="24"/>
          <w:lang w:eastAsia="ru-RU"/>
        </w:rPr>
        <w:t>Практикой установлен наиболее типичный диапазон: для детей 7-10 лет – от «ре» 1 октавы до «ре» 2 октавы, 11-15 лет – для альтов от «си» малой до «до» 2 октавы, сопрано – от «ре» 1 октавы до «фа» 2 октавы.</w:t>
      </w:r>
      <w:proofErr w:type="gramEnd"/>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Указанный диапазон является наиболее типичным, именно в этих границах проявляются лучшие качества голоса.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Конечно, самые характерные, индивидуальные черты каждого голоса наблюдаются с наибольшей силой на средних участках диапазона, а именно, в </w:t>
      </w:r>
      <w:proofErr w:type="spellStart"/>
      <w:r w:rsidRPr="0022683F">
        <w:rPr>
          <w:rFonts w:ascii="Times New Roman" w:eastAsia="Times New Roman" w:hAnsi="Times New Roman" w:cs="Times New Roman"/>
          <w:sz w:val="24"/>
          <w:szCs w:val="24"/>
          <w:lang w:eastAsia="ru-RU"/>
        </w:rPr>
        <w:t>примарной</w:t>
      </w:r>
      <w:proofErr w:type="spellEnd"/>
      <w:r w:rsidRPr="0022683F">
        <w:rPr>
          <w:rFonts w:ascii="Times New Roman" w:eastAsia="Times New Roman" w:hAnsi="Times New Roman" w:cs="Times New Roman"/>
          <w:sz w:val="24"/>
          <w:szCs w:val="24"/>
          <w:lang w:eastAsia="ru-RU"/>
        </w:rPr>
        <w:t xml:space="preserve"> зоне </w:t>
      </w:r>
      <w:proofErr w:type="gramStart"/>
      <w:r w:rsidRPr="0022683F">
        <w:rPr>
          <w:rFonts w:ascii="Times New Roman" w:eastAsia="Times New Roman" w:hAnsi="Times New Roman" w:cs="Times New Roman"/>
          <w:sz w:val="24"/>
          <w:szCs w:val="24"/>
          <w:lang w:eastAsia="ru-RU"/>
        </w:rPr>
        <w:t xml:space="preserve">( </w:t>
      </w:r>
      <w:proofErr w:type="gramEnd"/>
      <w:r w:rsidRPr="0022683F">
        <w:rPr>
          <w:rFonts w:ascii="Times New Roman" w:eastAsia="Times New Roman" w:hAnsi="Times New Roman" w:cs="Times New Roman"/>
          <w:sz w:val="24"/>
          <w:szCs w:val="24"/>
          <w:lang w:eastAsia="ru-RU"/>
        </w:rPr>
        <w:t>естественное звучание одного или ряда звуков, наиболее полно выявляющие признаки данного голоса).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этой зоне у детей от 10 до 11 лет уже можно услышать признаки высоких и низких голосов – альтов, сопрано.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До этого возраста деление на 1 и 2 голоса бывает условным.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Научными данными установлено, что при умеренном звучании наиболее полно проявляются лучшие качества голоса, его тембр.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Именно в 7-10 лет и происходит становление характерных качеств каждого голоса. Поэтому вопросы тембрового воспитания должны постоянно привлекать внимание хормейстера. У детей младшего возраста тембр ещё очень неровен, что особенно ярко проявляется в пении гласных, звучащих удивительно пёстро. Поэтому первая обязанность руководителя хора – </w:t>
      </w:r>
      <w:proofErr w:type="gramStart"/>
      <w:r w:rsidRPr="0022683F">
        <w:rPr>
          <w:rFonts w:ascii="Times New Roman" w:eastAsia="Times New Roman" w:hAnsi="Times New Roman" w:cs="Times New Roman"/>
          <w:sz w:val="24"/>
          <w:szCs w:val="24"/>
          <w:lang w:eastAsia="ru-RU"/>
        </w:rPr>
        <w:t>добиваться</w:t>
      </w:r>
      <w:proofErr w:type="gramEnd"/>
      <w:r w:rsidRPr="0022683F">
        <w:rPr>
          <w:rFonts w:ascii="Times New Roman" w:eastAsia="Times New Roman" w:hAnsi="Times New Roman" w:cs="Times New Roman"/>
          <w:sz w:val="24"/>
          <w:szCs w:val="24"/>
          <w:lang w:eastAsia="ru-RU"/>
        </w:rPr>
        <w:t xml:space="preserve"> возможно более ровного звучания гласных на всех звуках их небольшого диапазона.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Появление индивидуального тембра, большей выносливости и устойчивости голоса не указывают, однако, на значительное увеличение его силы. Руководителю следует помнить, что сила детского голоса, как в начальный период, так и в период его становления весьма ограничена, ибо основная красота детского пения заключается в его особой звонкости лёгкости, непосредственности и эмоциональности.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Если до 10 лет тембр у детей выявляется весьма слабо, то в подростковом возрасте он приобретает  характерные черты, свойственные данному голосу.  Так, для сопрано типично лёгкое, светлое звучание, присущее большей частью диапазона. Для альтов – более </w:t>
      </w:r>
      <w:proofErr w:type="gramStart"/>
      <w:r w:rsidRPr="0022683F">
        <w:rPr>
          <w:rFonts w:ascii="Times New Roman" w:eastAsia="Times New Roman" w:hAnsi="Times New Roman" w:cs="Times New Roman"/>
          <w:sz w:val="24"/>
          <w:szCs w:val="24"/>
          <w:lang w:eastAsia="ru-RU"/>
        </w:rPr>
        <w:t>плотное</w:t>
      </w:r>
      <w:proofErr w:type="gramEnd"/>
      <w:r w:rsidRPr="0022683F">
        <w:rPr>
          <w:rFonts w:ascii="Times New Roman" w:eastAsia="Times New Roman" w:hAnsi="Times New Roman" w:cs="Times New Roman"/>
          <w:sz w:val="24"/>
          <w:szCs w:val="24"/>
          <w:lang w:eastAsia="ru-RU"/>
        </w:rPr>
        <w:t>, насыщенное, с «металлическим оттенком».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Внимательное и чуткое отношение руководителя к каждому ребёнку индивидуально поможет добиться правильного и естественного развития голоса.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Однако</w:t>
      </w:r>
      <w:proofErr w:type="gramStart"/>
      <w:r w:rsidRPr="0022683F">
        <w:rPr>
          <w:rFonts w:ascii="Times New Roman" w:eastAsia="Times New Roman" w:hAnsi="Times New Roman" w:cs="Times New Roman"/>
          <w:sz w:val="24"/>
          <w:szCs w:val="24"/>
          <w:lang w:eastAsia="ru-RU"/>
        </w:rPr>
        <w:t>,</w:t>
      </w:r>
      <w:proofErr w:type="gramEnd"/>
      <w:r w:rsidRPr="0022683F">
        <w:rPr>
          <w:rFonts w:ascii="Times New Roman" w:eastAsia="Times New Roman" w:hAnsi="Times New Roman" w:cs="Times New Roman"/>
          <w:sz w:val="24"/>
          <w:szCs w:val="24"/>
          <w:lang w:eastAsia="ru-RU"/>
        </w:rPr>
        <w:t xml:space="preserve"> следует помнить, что охрана детского голоса является самой важной задачей хормейстера. Можно активно заниматься с детьми, но не утомлять их голоса; певческие задания могут быть достаточно сложными, но при этом они должны соответствовать голосовым возможностям детей. Особенно внимательно нужно относиться к  </w:t>
      </w:r>
      <w:proofErr w:type="spellStart"/>
      <w:r w:rsidRPr="0022683F">
        <w:rPr>
          <w:rFonts w:ascii="Times New Roman" w:eastAsia="Times New Roman" w:hAnsi="Times New Roman" w:cs="Times New Roman"/>
          <w:sz w:val="24"/>
          <w:szCs w:val="24"/>
          <w:lang w:eastAsia="ru-RU"/>
        </w:rPr>
        <w:t>тесситурным</w:t>
      </w:r>
      <w:proofErr w:type="spellEnd"/>
      <w:r w:rsidRPr="0022683F">
        <w:rPr>
          <w:rFonts w:ascii="Times New Roman" w:eastAsia="Times New Roman" w:hAnsi="Times New Roman" w:cs="Times New Roman"/>
          <w:sz w:val="24"/>
          <w:szCs w:val="24"/>
          <w:lang w:eastAsia="ru-RU"/>
        </w:rPr>
        <w:t xml:space="preserve">  условиям и диапазону исполняемых произведений.</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Тема 4. Ансамбль и строй.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Выработка  активного унисона (чистое и выразительное интонирование диатонических ступеней лада), ритмической устойчивости в умеренных темпах при соотношении простейших длительностей (четверть, восьмая, половинная), соблюдение динамической ровности при произношении текста. Постепенное расширение задач: интонирование произведения в различных видах мажора и минора, ритмическая устойчивость в более быстрых и медленных темпах с более сложным ритмическим рисунком (шестнадцатые, пунктирный ритм).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Устойчивое интонирование одноголосного пения при сложном аккомпанементе.   Навыки пения  </w:t>
      </w:r>
      <w:proofErr w:type="spellStart"/>
      <w:r w:rsidRPr="0022683F">
        <w:rPr>
          <w:rFonts w:ascii="Times New Roman" w:eastAsia="Times New Roman" w:hAnsi="Times New Roman" w:cs="Times New Roman"/>
          <w:sz w:val="24"/>
          <w:szCs w:val="24"/>
          <w:lang w:eastAsia="ru-RU"/>
        </w:rPr>
        <w:t>двухголосия</w:t>
      </w:r>
      <w:proofErr w:type="spellEnd"/>
      <w:r w:rsidRPr="0022683F">
        <w:rPr>
          <w:rFonts w:ascii="Times New Roman" w:eastAsia="Times New Roman" w:hAnsi="Times New Roman" w:cs="Times New Roman"/>
          <w:sz w:val="24"/>
          <w:szCs w:val="24"/>
          <w:lang w:eastAsia="ru-RU"/>
        </w:rPr>
        <w:t xml:space="preserve"> с аккомпанементом.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Пение несложных двухголосных песен без сопровождения. </w:t>
      </w: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r w:rsidRPr="0022683F">
        <w:rPr>
          <w:rFonts w:ascii="Times New Roman" w:eastAsia="Times New Roman" w:hAnsi="Times New Roman" w:cs="Times New Roman"/>
          <w:bCs/>
          <w:sz w:val="24"/>
          <w:szCs w:val="24"/>
          <w:lang w:eastAsia="ru-RU"/>
        </w:rPr>
        <w:t>Старшая группа: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Закрепление навыков, полученных в младшей группе.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 xml:space="preserve">Совершенствование ансамбля и строя в произведениях различного склада изложения и с различными средствами музыкального языка.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Выработка чистой интонации при двух и трёхголосном пении.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Владение навыками пения без сопровождения.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Для подвинутых групп – более сложные навыки многоголосия.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Ансамбль в хор</w:t>
      </w:r>
      <w:proofErr w:type="gramStart"/>
      <w:r w:rsidRPr="0022683F">
        <w:rPr>
          <w:rFonts w:ascii="Times New Roman" w:eastAsia="Times New Roman" w:hAnsi="Times New Roman" w:cs="Times New Roman"/>
          <w:sz w:val="24"/>
          <w:szCs w:val="24"/>
          <w:lang w:eastAsia="ru-RU"/>
        </w:rPr>
        <w:t>е-</w:t>
      </w:r>
      <w:proofErr w:type="gramEnd"/>
      <w:r w:rsidRPr="0022683F">
        <w:rPr>
          <w:rFonts w:ascii="Times New Roman" w:eastAsia="Times New Roman" w:hAnsi="Times New Roman" w:cs="Times New Roman"/>
          <w:sz w:val="24"/>
          <w:szCs w:val="24"/>
          <w:lang w:eastAsia="ru-RU"/>
        </w:rPr>
        <w:t xml:space="preserve"> это прежде всего полная согласованность в исполнении между всеми участниками коллектива на основе активного, творческого донесения идейно-художественного замысла сочинения.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Для достижения полноценного ансамбля – единой, целеустремлённой  гармоничной хоровой звучност</w:t>
      </w:r>
      <w:proofErr w:type="gramStart"/>
      <w:r w:rsidRPr="0022683F">
        <w:rPr>
          <w:rFonts w:ascii="Times New Roman" w:eastAsia="Times New Roman" w:hAnsi="Times New Roman" w:cs="Times New Roman"/>
          <w:sz w:val="24"/>
          <w:szCs w:val="24"/>
          <w:lang w:eastAsia="ru-RU"/>
        </w:rPr>
        <w:t>и-</w:t>
      </w:r>
      <w:proofErr w:type="gramEnd"/>
      <w:r w:rsidRPr="0022683F">
        <w:rPr>
          <w:rFonts w:ascii="Times New Roman" w:eastAsia="Times New Roman" w:hAnsi="Times New Roman" w:cs="Times New Roman"/>
          <w:sz w:val="24"/>
          <w:szCs w:val="24"/>
          <w:lang w:eastAsia="ru-RU"/>
        </w:rPr>
        <w:t xml:space="preserve"> необходимо постоянно совершенствовать </w:t>
      </w:r>
      <w:proofErr w:type="spellStart"/>
      <w:r w:rsidRPr="0022683F">
        <w:rPr>
          <w:rFonts w:ascii="Times New Roman" w:eastAsia="Times New Roman" w:hAnsi="Times New Roman" w:cs="Times New Roman"/>
          <w:sz w:val="24"/>
          <w:szCs w:val="24"/>
          <w:lang w:eastAsia="ru-RU"/>
        </w:rPr>
        <w:t>вокально</w:t>
      </w:r>
      <w:proofErr w:type="spellEnd"/>
      <w:r w:rsidRPr="0022683F">
        <w:rPr>
          <w:rFonts w:ascii="Times New Roman" w:eastAsia="Times New Roman" w:hAnsi="Times New Roman" w:cs="Times New Roman"/>
          <w:sz w:val="24"/>
          <w:szCs w:val="24"/>
          <w:lang w:eastAsia="ru-RU"/>
        </w:rPr>
        <w:t xml:space="preserve">- хоровую культуру участников хора ( добиваться от них пения с одинаковой силой, следить за тембровой слитностью звучания и чёткостью ритмического строя, чистой интонации по вертикали и по горизонтали).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Основное правило настоящего  ансамбля – это умение певца подчинить свою  индивидуальность  задачам коллектива.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Руководителю следует добиться в хоре  ритмического и динамического ансамбля. Под ритмическим ансамблем следует понимать его частей, одновременное и одинаковое произношение слов, возобновление дыхания в указанных местах  совместный переход к изменениям темпа.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Под динамическим ансамблем - умение петь одинаково громко, или одинаково тихо в соответствии содержания данного произведения.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Руководитель должен помнить, что при создании подлинн</w:t>
      </w:r>
      <w:proofErr w:type="gramStart"/>
      <w:r w:rsidRPr="0022683F">
        <w:rPr>
          <w:rFonts w:ascii="Times New Roman" w:eastAsia="Times New Roman" w:hAnsi="Times New Roman" w:cs="Times New Roman"/>
          <w:sz w:val="24"/>
          <w:szCs w:val="24"/>
          <w:lang w:eastAsia="ru-RU"/>
        </w:rPr>
        <w:t>о-</w:t>
      </w:r>
      <w:proofErr w:type="gramEnd"/>
      <w:r w:rsidRPr="0022683F">
        <w:rPr>
          <w:rFonts w:ascii="Times New Roman" w:eastAsia="Times New Roman" w:hAnsi="Times New Roman" w:cs="Times New Roman"/>
          <w:sz w:val="24"/>
          <w:szCs w:val="24"/>
          <w:lang w:eastAsia="ru-RU"/>
        </w:rPr>
        <w:t xml:space="preserve"> художественного ансамбля  всё важно:  от расположения певцов в хоре до достижения единой манеры звукообразования.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Огромная роль формирования ансамбля  принадлежит дирижёру.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Дирижёр должен уметь донести до коллектива идейн</w:t>
      </w:r>
      <w:proofErr w:type="gramStart"/>
      <w:r w:rsidRPr="0022683F">
        <w:rPr>
          <w:rFonts w:ascii="Times New Roman" w:eastAsia="Times New Roman" w:hAnsi="Times New Roman" w:cs="Times New Roman"/>
          <w:sz w:val="24"/>
          <w:szCs w:val="24"/>
          <w:lang w:eastAsia="ru-RU"/>
        </w:rPr>
        <w:t>о-</w:t>
      </w:r>
      <w:proofErr w:type="gramEnd"/>
      <w:r w:rsidRPr="0022683F">
        <w:rPr>
          <w:rFonts w:ascii="Times New Roman" w:eastAsia="Times New Roman" w:hAnsi="Times New Roman" w:cs="Times New Roman"/>
          <w:sz w:val="24"/>
          <w:szCs w:val="24"/>
          <w:lang w:eastAsia="ru-RU"/>
        </w:rPr>
        <w:t xml:space="preserve"> художественное содержание произведения, определить мест и роль каждой партии и каждого певца в исполнительском процессе.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Специальной работы требует достижение  ансамбля в исполнении произведений с солистами и с инструментальным сопровождением.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Следует указать, что на достижение ансамбля оказывает влияние </w:t>
      </w:r>
      <w:proofErr w:type="spellStart"/>
      <w:r w:rsidRPr="0022683F">
        <w:rPr>
          <w:rFonts w:ascii="Times New Roman" w:eastAsia="Times New Roman" w:hAnsi="Times New Roman" w:cs="Times New Roman"/>
          <w:sz w:val="24"/>
          <w:szCs w:val="24"/>
          <w:lang w:eastAsia="ru-RU"/>
        </w:rPr>
        <w:t>звуковысотное</w:t>
      </w:r>
      <w:proofErr w:type="spellEnd"/>
      <w:r w:rsidRPr="0022683F">
        <w:rPr>
          <w:rFonts w:ascii="Times New Roman" w:eastAsia="Times New Roman" w:hAnsi="Times New Roman" w:cs="Times New Roman"/>
          <w:sz w:val="24"/>
          <w:szCs w:val="24"/>
          <w:lang w:eastAsia="ru-RU"/>
        </w:rPr>
        <w:t xml:space="preserve"> развитие в каждой партии, метроритм, ладогармонические связи, склад  изложения, тесситура, и, в определённой степени, темп и нюансы.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При  раздельных  занятиях  по  партиям  все  эти  компоненты  влияют  на частный  ансамбль  (ансамбль  отдельной  партии),  а  при  совместных занятиях  всех  партий </w:t>
      </w:r>
      <w:proofErr w:type="gramStart"/>
      <w:r w:rsidRPr="0022683F">
        <w:rPr>
          <w:rFonts w:ascii="Times New Roman" w:eastAsia="Times New Roman" w:hAnsi="Times New Roman" w:cs="Times New Roman"/>
          <w:sz w:val="24"/>
          <w:szCs w:val="24"/>
          <w:lang w:eastAsia="ru-RU"/>
        </w:rPr>
        <w:t>-н</w:t>
      </w:r>
      <w:proofErr w:type="gramEnd"/>
      <w:r w:rsidRPr="0022683F">
        <w:rPr>
          <w:rFonts w:ascii="Times New Roman" w:eastAsia="Times New Roman" w:hAnsi="Times New Roman" w:cs="Times New Roman"/>
          <w:sz w:val="24"/>
          <w:szCs w:val="24"/>
          <w:lang w:eastAsia="ru-RU"/>
        </w:rPr>
        <w:t xml:space="preserve">а  общий  ансамбль.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Отличительной чертой подлинно хорошего ансамбля  является интонационная слаженность певцов, т.е. умение их петь стройно. </w:t>
      </w: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r w:rsidRPr="0022683F">
        <w:rPr>
          <w:rFonts w:ascii="Times New Roman" w:eastAsia="Times New Roman" w:hAnsi="Times New Roman" w:cs="Times New Roman"/>
          <w:bCs/>
          <w:sz w:val="24"/>
          <w:szCs w:val="24"/>
          <w:lang w:eastAsia="ru-RU"/>
        </w:rPr>
        <w:t>В хоре различаются: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Cs/>
          <w:sz w:val="24"/>
          <w:szCs w:val="24"/>
          <w:lang w:eastAsia="ru-RU"/>
        </w:rPr>
        <w:t>Мелодический строй (горизонтальный</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Умение хористов чисто интонировать ступени лада, интервалы, аккорды, взятые в мелодическом изложении.</w:t>
      </w: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r w:rsidRPr="0022683F">
        <w:rPr>
          <w:rFonts w:ascii="Times New Roman" w:eastAsia="Times New Roman" w:hAnsi="Times New Roman" w:cs="Times New Roman"/>
          <w:bCs/>
          <w:sz w:val="24"/>
          <w:szCs w:val="24"/>
          <w:lang w:eastAsia="ru-RU"/>
        </w:rPr>
        <w:t>Гармонический строй (вертикальный)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Умение певцов выстраивать интервалы и аккорды, в одновременном звучании.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улучшении мелодического и гармонического строя особая роль отводится воспитанию  развитию активного музыкального слуха детей.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Стройному пению способствует осознание лада во всех его проявлениях, глубокие музыкальные знания.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Cs/>
          <w:sz w:val="24"/>
          <w:szCs w:val="24"/>
          <w:lang w:eastAsia="ru-RU"/>
        </w:rPr>
        <w:t>Многоголосие и пение без сопровождения.</w:t>
      </w:r>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Под хоровым пением подразумевается, прежде </w:t>
      </w:r>
      <w:proofErr w:type="gramStart"/>
      <w:r w:rsidRPr="0022683F">
        <w:rPr>
          <w:rFonts w:ascii="Times New Roman" w:eastAsia="Times New Roman" w:hAnsi="Times New Roman" w:cs="Times New Roman"/>
          <w:sz w:val="24"/>
          <w:szCs w:val="24"/>
          <w:lang w:eastAsia="ru-RU"/>
        </w:rPr>
        <w:t>всего</w:t>
      </w:r>
      <w:proofErr w:type="gramEnd"/>
      <w:r w:rsidRPr="0022683F">
        <w:rPr>
          <w:rFonts w:ascii="Times New Roman" w:eastAsia="Times New Roman" w:hAnsi="Times New Roman" w:cs="Times New Roman"/>
          <w:sz w:val="24"/>
          <w:szCs w:val="24"/>
          <w:lang w:eastAsia="ru-RU"/>
        </w:rPr>
        <w:t xml:space="preserve"> пение многоголосное. Поэтому, одной из главных задач  является воспитание именно этого навыка. Развитие многоголосия должно опираться на музыкальный слух (интонационный, гармонический, внутренний, вокальный), вокальные навыки, музыкальную грамотность и т. д.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Все эти компоненты взаимно связаны,  и взаимно обусловлены.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Работу над многоголосием следует начинать  с организационного момента: разделить хор по голосам на партии, равноценные по составу (имеется в виду качественная и количественная стороны).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Большая роль в развитии навыка многоголосного пения принадлежит упражнениям  и репертуару.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 xml:space="preserve">Упражнения песни должны быть просты по музыкальному языку, ограниченны  по диапазону,  и удобны  по тесситуре.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Наиболее хороши в этом плане русские народные песни, в которых встречаются подголоски, «педаль» и эпизодическое разделение голосов. Также большую пользу принесёт пение канонов, пение с относительной самостоятельностью голосоведения.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Постепенное включение в работу произведений с различными видами соединения голосов при последовательном усложнении репертуара даст возможность овладеть многоголосием.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Всё вышеизложенное следует отнести к пению без сопровождения.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Этот вид хорового исполнительства является наиболее трудным, но вместе с тем чрезвычайно важным и интересным, т. к. красота и богатство человеческого голоса представлены в нём в наиболее полном виде.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Пение без сопровождения требует развитого чувства певцов ко всем сторонам хоровой звучности.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Этот вид исполнительства, если ему уделять должное внимание, окажет благотворное влияние на весь ход воспитания хорового коллектива.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Тема 5. Хоровое сольфеджио</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Пение сольфеджио упражнений, сначала одноголосных, затем многоголосных. Музыкальное «озвучивание» правил, изучаемых на уроке «Сольфеджио». Пение сольфеджио канонов, отрывков песен. Все упражнения по хоровому сольфеджио исполняются </w:t>
      </w:r>
      <w:proofErr w:type="spellStart"/>
      <w:r w:rsidRPr="0022683F">
        <w:rPr>
          <w:rFonts w:ascii="Times New Roman" w:eastAsia="Times New Roman" w:hAnsi="Times New Roman" w:cs="Times New Roman"/>
          <w:sz w:val="24"/>
          <w:szCs w:val="24"/>
          <w:lang w:eastAsia="ru-RU"/>
        </w:rPr>
        <w:t>вокально</w:t>
      </w:r>
      <w:proofErr w:type="spellEnd"/>
      <w:r w:rsidRPr="0022683F">
        <w:rPr>
          <w:rFonts w:ascii="Times New Roman" w:eastAsia="Times New Roman" w:hAnsi="Times New Roman" w:cs="Times New Roman"/>
          <w:sz w:val="24"/>
          <w:szCs w:val="24"/>
          <w:lang w:eastAsia="ru-RU"/>
        </w:rPr>
        <w:t>, напевно, с хорошей дикцией и дыханием.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Примерный музыкальный материал:</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«Белая песенка» </w:t>
      </w:r>
      <w:proofErr w:type="spellStart"/>
      <w:r w:rsidRPr="0022683F">
        <w:rPr>
          <w:rFonts w:ascii="Times New Roman" w:eastAsia="Times New Roman" w:hAnsi="Times New Roman" w:cs="Times New Roman"/>
          <w:sz w:val="24"/>
          <w:szCs w:val="24"/>
          <w:lang w:eastAsia="ru-RU"/>
        </w:rPr>
        <w:t>муз</w:t>
      </w:r>
      <w:proofErr w:type="gramStart"/>
      <w:r w:rsidRPr="0022683F">
        <w:rPr>
          <w:rFonts w:ascii="Times New Roman" w:eastAsia="Times New Roman" w:hAnsi="Times New Roman" w:cs="Times New Roman"/>
          <w:sz w:val="24"/>
          <w:szCs w:val="24"/>
          <w:lang w:eastAsia="ru-RU"/>
        </w:rPr>
        <w:t>.И</w:t>
      </w:r>
      <w:proofErr w:type="gramEnd"/>
      <w:r w:rsidRPr="0022683F">
        <w:rPr>
          <w:rFonts w:ascii="Times New Roman" w:eastAsia="Times New Roman" w:hAnsi="Times New Roman" w:cs="Times New Roman"/>
          <w:sz w:val="24"/>
          <w:szCs w:val="24"/>
          <w:lang w:eastAsia="ru-RU"/>
        </w:rPr>
        <w:t>.Мурычевой</w:t>
      </w:r>
      <w:proofErr w:type="spellEnd"/>
      <w:r w:rsidRPr="0022683F">
        <w:rPr>
          <w:rFonts w:ascii="Times New Roman" w:eastAsia="Times New Roman" w:hAnsi="Times New Roman" w:cs="Times New Roman"/>
          <w:sz w:val="24"/>
          <w:szCs w:val="24"/>
          <w:lang w:eastAsia="ru-RU"/>
        </w:rPr>
        <w:t>, сл.Л.Петровой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Зыгеревич</w:t>
      </w:r>
      <w:proofErr w:type="spellEnd"/>
      <w:r w:rsidRPr="0022683F">
        <w:rPr>
          <w:rFonts w:ascii="Times New Roman" w:eastAsia="Times New Roman" w:hAnsi="Times New Roman" w:cs="Times New Roman"/>
          <w:sz w:val="24"/>
          <w:szCs w:val="24"/>
          <w:lang w:eastAsia="ru-RU"/>
        </w:rPr>
        <w:t xml:space="preserve"> А. «Солнце подари».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Качурбин</w:t>
      </w:r>
      <w:proofErr w:type="spellEnd"/>
      <w:r w:rsidRPr="0022683F">
        <w:rPr>
          <w:rFonts w:ascii="Times New Roman" w:eastAsia="Times New Roman" w:hAnsi="Times New Roman" w:cs="Times New Roman"/>
          <w:sz w:val="24"/>
          <w:szCs w:val="24"/>
          <w:lang w:eastAsia="ru-RU"/>
        </w:rPr>
        <w:t xml:space="preserve"> М. «Осень».</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Лишка Р. «</w:t>
      </w:r>
      <w:proofErr w:type="spellStart"/>
      <w:r w:rsidRPr="0022683F">
        <w:rPr>
          <w:rFonts w:ascii="Times New Roman" w:eastAsia="Times New Roman" w:hAnsi="Times New Roman" w:cs="Times New Roman"/>
          <w:sz w:val="24"/>
          <w:szCs w:val="24"/>
          <w:lang w:eastAsia="ru-RU"/>
        </w:rPr>
        <w:t>Дидель</w:t>
      </w:r>
      <w:proofErr w:type="spellEnd"/>
      <w:r w:rsidRPr="0022683F">
        <w:rPr>
          <w:rFonts w:ascii="Times New Roman" w:eastAsia="Times New Roman" w:hAnsi="Times New Roman" w:cs="Times New Roman"/>
          <w:sz w:val="24"/>
          <w:szCs w:val="24"/>
          <w:lang w:eastAsia="ru-RU"/>
        </w:rPr>
        <w:t xml:space="preserve"> – </w:t>
      </w:r>
      <w:proofErr w:type="spellStart"/>
      <w:r w:rsidRPr="0022683F">
        <w:rPr>
          <w:rFonts w:ascii="Times New Roman" w:eastAsia="Times New Roman" w:hAnsi="Times New Roman" w:cs="Times New Roman"/>
          <w:sz w:val="24"/>
          <w:szCs w:val="24"/>
          <w:lang w:eastAsia="ru-RU"/>
        </w:rPr>
        <w:t>дудель</w:t>
      </w:r>
      <w:proofErr w:type="spellEnd"/>
      <w:r w:rsidRPr="0022683F">
        <w:rPr>
          <w:rFonts w:ascii="Times New Roman" w:eastAsia="Times New Roman" w:hAnsi="Times New Roman" w:cs="Times New Roman"/>
          <w:sz w:val="24"/>
          <w:szCs w:val="24"/>
          <w:lang w:eastAsia="ru-RU"/>
        </w:rPr>
        <w:t xml:space="preserve"> – </w:t>
      </w:r>
      <w:proofErr w:type="spellStart"/>
      <w:r w:rsidRPr="0022683F">
        <w:rPr>
          <w:rFonts w:ascii="Times New Roman" w:eastAsia="Times New Roman" w:hAnsi="Times New Roman" w:cs="Times New Roman"/>
          <w:sz w:val="24"/>
          <w:szCs w:val="24"/>
          <w:lang w:eastAsia="ru-RU"/>
        </w:rPr>
        <w:t>дидель</w:t>
      </w:r>
      <w:proofErr w:type="spellEnd"/>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Лоранд</w:t>
      </w:r>
      <w:proofErr w:type="spellEnd"/>
      <w:r w:rsidRPr="0022683F">
        <w:rPr>
          <w:rFonts w:ascii="Times New Roman" w:eastAsia="Times New Roman" w:hAnsi="Times New Roman" w:cs="Times New Roman"/>
          <w:sz w:val="24"/>
          <w:szCs w:val="24"/>
          <w:lang w:eastAsia="ru-RU"/>
        </w:rPr>
        <w:t xml:space="preserve"> И. «Капели».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Франциски О. «Светофор».</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Эрдман</w:t>
      </w:r>
      <w:proofErr w:type="spellEnd"/>
      <w:r w:rsidRPr="0022683F">
        <w:rPr>
          <w:rFonts w:ascii="Times New Roman" w:eastAsia="Times New Roman" w:hAnsi="Times New Roman" w:cs="Times New Roman"/>
          <w:sz w:val="24"/>
          <w:szCs w:val="24"/>
          <w:lang w:eastAsia="ru-RU"/>
        </w:rPr>
        <w:t xml:space="preserve"> Г. «Эй, лошадка, гоп, гоп, гоп».</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Абелян</w:t>
      </w:r>
      <w:proofErr w:type="spellEnd"/>
      <w:r w:rsidRPr="0022683F">
        <w:rPr>
          <w:rFonts w:ascii="Times New Roman" w:eastAsia="Times New Roman" w:hAnsi="Times New Roman" w:cs="Times New Roman"/>
          <w:sz w:val="24"/>
          <w:szCs w:val="24"/>
          <w:lang w:eastAsia="ru-RU"/>
        </w:rPr>
        <w:t xml:space="preserve"> Л. Русская народная песня «</w:t>
      </w:r>
      <w:proofErr w:type="gramStart"/>
      <w:r w:rsidRPr="0022683F">
        <w:rPr>
          <w:rFonts w:ascii="Times New Roman" w:eastAsia="Times New Roman" w:hAnsi="Times New Roman" w:cs="Times New Roman"/>
          <w:sz w:val="24"/>
          <w:szCs w:val="24"/>
          <w:lang w:eastAsia="ru-RU"/>
        </w:rPr>
        <w:t>Во</w:t>
      </w:r>
      <w:proofErr w:type="gramEnd"/>
      <w:r w:rsidRPr="0022683F">
        <w:rPr>
          <w:rFonts w:ascii="Times New Roman" w:eastAsia="Times New Roman" w:hAnsi="Times New Roman" w:cs="Times New Roman"/>
          <w:sz w:val="24"/>
          <w:szCs w:val="24"/>
          <w:lang w:eastAsia="ru-RU"/>
        </w:rPr>
        <w:t xml:space="preserve"> сыром бору </w:t>
      </w:r>
      <w:proofErr w:type="spellStart"/>
      <w:r w:rsidRPr="0022683F">
        <w:rPr>
          <w:rFonts w:ascii="Times New Roman" w:eastAsia="Times New Roman" w:hAnsi="Times New Roman" w:cs="Times New Roman"/>
          <w:sz w:val="24"/>
          <w:szCs w:val="24"/>
          <w:lang w:eastAsia="ru-RU"/>
        </w:rPr>
        <w:t>тропина</w:t>
      </w:r>
      <w:proofErr w:type="spellEnd"/>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«Озеро спит» </w:t>
      </w:r>
      <w:proofErr w:type="spellStart"/>
      <w:r w:rsidRPr="0022683F">
        <w:rPr>
          <w:rFonts w:ascii="Times New Roman" w:eastAsia="Times New Roman" w:hAnsi="Times New Roman" w:cs="Times New Roman"/>
          <w:sz w:val="24"/>
          <w:szCs w:val="24"/>
          <w:lang w:eastAsia="ru-RU"/>
        </w:rPr>
        <w:t>муз</w:t>
      </w:r>
      <w:proofErr w:type="gramStart"/>
      <w:r w:rsidRPr="0022683F">
        <w:rPr>
          <w:rFonts w:ascii="Times New Roman" w:eastAsia="Times New Roman" w:hAnsi="Times New Roman" w:cs="Times New Roman"/>
          <w:sz w:val="24"/>
          <w:szCs w:val="24"/>
          <w:lang w:eastAsia="ru-RU"/>
        </w:rPr>
        <w:t>.Г</w:t>
      </w:r>
      <w:proofErr w:type="gramEnd"/>
      <w:r w:rsidRPr="0022683F">
        <w:rPr>
          <w:rFonts w:ascii="Times New Roman" w:eastAsia="Times New Roman" w:hAnsi="Times New Roman" w:cs="Times New Roman"/>
          <w:sz w:val="24"/>
          <w:szCs w:val="24"/>
          <w:lang w:eastAsia="ru-RU"/>
        </w:rPr>
        <w:t>.Пфейля</w:t>
      </w:r>
      <w:proofErr w:type="spellEnd"/>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«Сонная песня» </w:t>
      </w:r>
      <w:proofErr w:type="spellStart"/>
      <w:r w:rsidRPr="0022683F">
        <w:rPr>
          <w:rFonts w:ascii="Times New Roman" w:eastAsia="Times New Roman" w:hAnsi="Times New Roman" w:cs="Times New Roman"/>
          <w:sz w:val="24"/>
          <w:szCs w:val="24"/>
          <w:lang w:eastAsia="ru-RU"/>
        </w:rPr>
        <w:t>муз</w:t>
      </w:r>
      <w:proofErr w:type="gramStart"/>
      <w:r w:rsidRPr="0022683F">
        <w:rPr>
          <w:rFonts w:ascii="Times New Roman" w:eastAsia="Times New Roman" w:hAnsi="Times New Roman" w:cs="Times New Roman"/>
          <w:sz w:val="24"/>
          <w:szCs w:val="24"/>
          <w:lang w:eastAsia="ru-RU"/>
        </w:rPr>
        <w:t>.Р</w:t>
      </w:r>
      <w:proofErr w:type="gramEnd"/>
      <w:r w:rsidRPr="0022683F">
        <w:rPr>
          <w:rFonts w:ascii="Times New Roman" w:eastAsia="Times New Roman" w:hAnsi="Times New Roman" w:cs="Times New Roman"/>
          <w:sz w:val="24"/>
          <w:szCs w:val="24"/>
          <w:lang w:eastAsia="ru-RU"/>
        </w:rPr>
        <w:t>.Паулса</w:t>
      </w:r>
      <w:proofErr w:type="spellEnd"/>
      <w:r w:rsidRPr="0022683F">
        <w:rPr>
          <w:rFonts w:ascii="Times New Roman" w:eastAsia="Times New Roman" w:hAnsi="Times New Roman" w:cs="Times New Roman"/>
          <w:sz w:val="24"/>
          <w:szCs w:val="24"/>
          <w:lang w:eastAsia="ru-RU"/>
        </w:rPr>
        <w:t xml:space="preserve">, </w:t>
      </w:r>
      <w:proofErr w:type="spellStart"/>
      <w:r w:rsidRPr="0022683F">
        <w:rPr>
          <w:rFonts w:ascii="Times New Roman" w:eastAsia="Times New Roman" w:hAnsi="Times New Roman" w:cs="Times New Roman"/>
          <w:sz w:val="24"/>
          <w:szCs w:val="24"/>
          <w:lang w:eastAsia="ru-RU"/>
        </w:rPr>
        <w:t>сл.О.Петерсон</w:t>
      </w:r>
      <w:proofErr w:type="spellEnd"/>
      <w:r w:rsidRPr="0022683F">
        <w:rPr>
          <w:rFonts w:ascii="Times New Roman" w:eastAsia="Times New Roman" w:hAnsi="Times New Roman" w:cs="Times New Roman"/>
          <w:sz w:val="24"/>
          <w:szCs w:val="24"/>
          <w:lang w:eastAsia="ru-RU"/>
        </w:rPr>
        <w:t>(</w:t>
      </w:r>
      <w:proofErr w:type="spellStart"/>
      <w:r w:rsidRPr="0022683F">
        <w:rPr>
          <w:rFonts w:ascii="Times New Roman" w:eastAsia="Times New Roman" w:hAnsi="Times New Roman" w:cs="Times New Roman"/>
          <w:sz w:val="24"/>
          <w:szCs w:val="24"/>
          <w:lang w:eastAsia="ru-RU"/>
        </w:rPr>
        <w:t>рус.перевод</w:t>
      </w:r>
      <w:proofErr w:type="spellEnd"/>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b/>
          <w:bCs/>
          <w:i/>
          <w:sz w:val="24"/>
          <w:szCs w:val="24"/>
          <w:lang w:eastAsia="ru-RU"/>
        </w:rPr>
      </w:pPr>
      <w:r w:rsidRPr="0022683F">
        <w:rPr>
          <w:rFonts w:ascii="Times New Roman" w:eastAsia="Times New Roman" w:hAnsi="Times New Roman" w:cs="Times New Roman"/>
          <w:bCs/>
          <w:sz w:val="24"/>
          <w:szCs w:val="24"/>
          <w:lang w:eastAsia="ru-RU"/>
        </w:rPr>
        <w:t xml:space="preserve"> </w:t>
      </w:r>
      <w:r w:rsidRPr="0022683F">
        <w:rPr>
          <w:rFonts w:ascii="Times New Roman" w:eastAsia="Times New Roman" w:hAnsi="Times New Roman" w:cs="Times New Roman"/>
          <w:b/>
          <w:bCs/>
          <w:i/>
          <w:sz w:val="24"/>
          <w:szCs w:val="24"/>
          <w:lang w:eastAsia="ru-RU"/>
        </w:rPr>
        <w:t>Тема 6.Работа  над  формированием  исполнительских  навыков.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Анализ словесного текста и его сопровождения.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Грамотное чтение нотного текста по партиям и партитурам.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Разбор тонального плана, ладовой структуры, гармонии произведения.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Членение на мотивы, периоды, предложения, фразы.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Определение формы (куплетная,  </w:t>
      </w:r>
      <w:proofErr w:type="spellStart"/>
      <w:r w:rsidRPr="0022683F">
        <w:rPr>
          <w:rFonts w:ascii="Times New Roman" w:eastAsia="Times New Roman" w:hAnsi="Times New Roman" w:cs="Times New Roman"/>
          <w:sz w:val="24"/>
          <w:szCs w:val="24"/>
          <w:lang w:eastAsia="ru-RU"/>
        </w:rPr>
        <w:t>двухчастная</w:t>
      </w:r>
      <w:proofErr w:type="spellEnd"/>
      <w:r w:rsidRPr="0022683F">
        <w:rPr>
          <w:rFonts w:ascii="Times New Roman" w:eastAsia="Times New Roman" w:hAnsi="Times New Roman" w:cs="Times New Roman"/>
          <w:sz w:val="24"/>
          <w:szCs w:val="24"/>
          <w:lang w:eastAsia="ru-RU"/>
        </w:rPr>
        <w:t>,  трёхчастная, рондо и пр.).</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Фразировка, вытекающая из музыкального и текстового содержания. Взаимопроникновение двух элементов при исполнении фразы и всего произведения </w:t>
      </w:r>
      <w:proofErr w:type="gramStart"/>
      <w:r w:rsidRPr="0022683F">
        <w:rPr>
          <w:rFonts w:ascii="Times New Roman" w:eastAsia="Times New Roman" w:hAnsi="Times New Roman" w:cs="Times New Roman"/>
          <w:sz w:val="24"/>
          <w:szCs w:val="24"/>
          <w:lang w:eastAsia="ru-RU"/>
        </w:rPr>
        <w:t>-д</w:t>
      </w:r>
      <w:proofErr w:type="gramEnd"/>
      <w:r w:rsidRPr="0022683F">
        <w:rPr>
          <w:rFonts w:ascii="Times New Roman" w:eastAsia="Times New Roman" w:hAnsi="Times New Roman" w:cs="Times New Roman"/>
          <w:sz w:val="24"/>
          <w:szCs w:val="24"/>
          <w:lang w:eastAsia="ru-RU"/>
        </w:rPr>
        <w:t xml:space="preserve">инамического и </w:t>
      </w:r>
      <w:proofErr w:type="spellStart"/>
      <w:r w:rsidRPr="0022683F">
        <w:rPr>
          <w:rFonts w:ascii="Times New Roman" w:eastAsia="Times New Roman" w:hAnsi="Times New Roman" w:cs="Times New Roman"/>
          <w:sz w:val="24"/>
          <w:szCs w:val="24"/>
          <w:lang w:eastAsia="ru-RU"/>
        </w:rPr>
        <w:t>агогического</w:t>
      </w:r>
      <w:proofErr w:type="spellEnd"/>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Различные виды динамики.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Многообразие </w:t>
      </w:r>
      <w:proofErr w:type="spellStart"/>
      <w:r w:rsidRPr="0022683F">
        <w:rPr>
          <w:rFonts w:ascii="Times New Roman" w:eastAsia="Times New Roman" w:hAnsi="Times New Roman" w:cs="Times New Roman"/>
          <w:sz w:val="24"/>
          <w:szCs w:val="24"/>
          <w:lang w:eastAsia="ru-RU"/>
        </w:rPr>
        <w:t>агогических</w:t>
      </w:r>
      <w:proofErr w:type="spellEnd"/>
      <w:r w:rsidRPr="0022683F">
        <w:rPr>
          <w:rFonts w:ascii="Times New Roman" w:eastAsia="Times New Roman" w:hAnsi="Times New Roman" w:cs="Times New Roman"/>
          <w:sz w:val="24"/>
          <w:szCs w:val="24"/>
          <w:lang w:eastAsia="ru-RU"/>
        </w:rPr>
        <w:t xml:space="preserve"> возможностей исполнения произведений: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пение в строго размеренном темпе; сопоставление двух темпов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w:t>
      </w:r>
      <w:proofErr w:type="gramStart"/>
      <w:r w:rsidRPr="0022683F">
        <w:rPr>
          <w:rFonts w:ascii="Times New Roman" w:eastAsia="Times New Roman" w:hAnsi="Times New Roman" w:cs="Times New Roman"/>
          <w:sz w:val="24"/>
          <w:szCs w:val="24"/>
          <w:lang w:eastAsia="ru-RU"/>
        </w:rPr>
        <w:t>медленный</w:t>
      </w:r>
      <w:proofErr w:type="gramEnd"/>
      <w:r w:rsidRPr="0022683F">
        <w:rPr>
          <w:rFonts w:ascii="Times New Roman" w:eastAsia="Times New Roman" w:hAnsi="Times New Roman" w:cs="Times New Roman"/>
          <w:sz w:val="24"/>
          <w:szCs w:val="24"/>
          <w:lang w:eastAsia="ru-RU"/>
        </w:rPr>
        <w:t xml:space="preserve"> и быстрый); замедление в конце произведений;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замедление и ускорение в середине произведения; различные виды фермат.</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Воспитание навыков понимания дирижёрского жеста.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 младших группах - элементарные требования.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gramStart"/>
      <w:r w:rsidRPr="0022683F">
        <w:rPr>
          <w:rFonts w:ascii="Times New Roman" w:eastAsia="Times New Roman" w:hAnsi="Times New Roman" w:cs="Times New Roman"/>
          <w:sz w:val="24"/>
          <w:szCs w:val="24"/>
          <w:lang w:eastAsia="ru-RU"/>
        </w:rPr>
        <w:t xml:space="preserve">Указания дирижёра: «внимание», «дыхание», «начало», «окончание» пения; понимание требований, касающихся </w:t>
      </w:r>
      <w:proofErr w:type="spellStart"/>
      <w:r w:rsidRPr="0022683F">
        <w:rPr>
          <w:rFonts w:ascii="Times New Roman" w:eastAsia="Times New Roman" w:hAnsi="Times New Roman" w:cs="Times New Roman"/>
          <w:sz w:val="24"/>
          <w:szCs w:val="24"/>
          <w:lang w:eastAsia="ru-RU"/>
        </w:rPr>
        <w:t>агогических</w:t>
      </w:r>
      <w:proofErr w:type="spellEnd"/>
      <w:r w:rsidRPr="0022683F">
        <w:rPr>
          <w:rFonts w:ascii="Times New Roman" w:eastAsia="Times New Roman" w:hAnsi="Times New Roman" w:cs="Times New Roman"/>
          <w:sz w:val="24"/>
          <w:szCs w:val="24"/>
          <w:lang w:eastAsia="ru-RU"/>
        </w:rPr>
        <w:t xml:space="preserve"> и динамических изменений. </w:t>
      </w:r>
      <w:proofErr w:type="gramEnd"/>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старших группах - сознательное отношение ко всем указаниям дирижёра, касающимся художественно-исполнительского плана произведения. </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Тема 7.Слушание музыки.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Слушание вокально-хорового материала, осваиваемого учениками на занятиях хора, а также инструментальных произведений для расширения кругозора учащихся, введения их в многообразный мир художественных образов. Формирование умения грамотно оценивать музыкальные произведения.</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lastRenderedPageBreak/>
        <w:t>Тема 8  Разучивание хоровых произведений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Раскрытие роли и смысла каждого нового упражнения для музыкально-певческого развития ребенка. Рассказ об упражнениях для развития дыхания, гибкости и ровности голоса. Показ упражнений, их разучивание и </w:t>
      </w:r>
      <w:proofErr w:type="spellStart"/>
      <w:r w:rsidRPr="0022683F">
        <w:rPr>
          <w:rFonts w:ascii="Times New Roman" w:eastAsia="Times New Roman" w:hAnsi="Times New Roman" w:cs="Times New Roman"/>
          <w:sz w:val="24"/>
          <w:szCs w:val="24"/>
          <w:lang w:eastAsia="ru-RU"/>
        </w:rPr>
        <w:t>впевание</w:t>
      </w:r>
      <w:proofErr w:type="spellEnd"/>
      <w:r w:rsidRPr="0022683F">
        <w:rPr>
          <w:rFonts w:ascii="Times New Roman" w:eastAsia="Times New Roman" w:hAnsi="Times New Roman" w:cs="Times New Roman"/>
          <w:sz w:val="24"/>
          <w:szCs w:val="24"/>
          <w:lang w:eastAsia="ru-RU"/>
        </w:rPr>
        <w:t>. Контроль над качеством исполнения. Формирование у учащихся самоконтроля.</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b/>
          <w:sz w:val="24"/>
          <w:szCs w:val="24"/>
          <w:lang w:eastAsia="ru-RU"/>
        </w:rPr>
        <w:t>Организационно-педагогические условия  программы.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Для успешной реализации данной образовательной программы необходимо: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-педагог с музыкально – педагогическим образованием;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-отдельный кабинет, с открывающимся окном, для возможности выполнения дыхательных упражнений со свежим воздухом, 12 стульев;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-музыкальный инструмент (фортепиано, синтезатор, баян);</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-школьная доска, наглядные пособия по разделу «Музыкальная грамота» и теме «Строение голосового аппарата»,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-музыкальный центр, (желательно поддерживающий форматы </w:t>
      </w:r>
      <w:proofErr w:type="gramStart"/>
      <w:r w:rsidRPr="0022683F">
        <w:rPr>
          <w:rFonts w:ascii="Times New Roman" w:eastAsia="Times New Roman" w:hAnsi="Times New Roman" w:cs="Times New Roman"/>
          <w:sz w:val="24"/>
          <w:szCs w:val="24"/>
          <w:lang w:eastAsia="ru-RU"/>
        </w:rPr>
        <w:t>С</w:t>
      </w:r>
      <w:proofErr w:type="gramEnd"/>
      <w:r w:rsidRPr="0022683F">
        <w:rPr>
          <w:rFonts w:ascii="Times New Roman" w:eastAsia="Times New Roman" w:hAnsi="Times New Roman" w:cs="Times New Roman"/>
          <w:sz w:val="24"/>
          <w:szCs w:val="24"/>
          <w:lang w:val="en-US" w:eastAsia="ru-RU"/>
        </w:rPr>
        <w:t>D</w:t>
      </w:r>
      <w:r w:rsidRPr="0022683F">
        <w:rPr>
          <w:rFonts w:ascii="Times New Roman" w:eastAsia="Times New Roman" w:hAnsi="Times New Roman" w:cs="Times New Roman"/>
          <w:sz w:val="24"/>
          <w:szCs w:val="24"/>
          <w:lang w:eastAsia="ru-RU"/>
        </w:rPr>
        <w:t>-</w:t>
      </w:r>
      <w:r w:rsidRPr="0022683F">
        <w:rPr>
          <w:rFonts w:ascii="Times New Roman" w:eastAsia="Times New Roman" w:hAnsi="Times New Roman" w:cs="Times New Roman"/>
          <w:sz w:val="24"/>
          <w:szCs w:val="24"/>
          <w:lang w:val="en-US" w:eastAsia="ru-RU"/>
        </w:rPr>
        <w:t>R</w:t>
      </w:r>
      <w:r w:rsidRPr="0022683F">
        <w:rPr>
          <w:rFonts w:ascii="Times New Roman" w:eastAsia="Times New Roman" w:hAnsi="Times New Roman" w:cs="Times New Roman"/>
          <w:sz w:val="24"/>
          <w:szCs w:val="24"/>
          <w:lang w:eastAsia="ru-RU"/>
        </w:rPr>
        <w:t xml:space="preserve">, </w:t>
      </w:r>
      <w:r w:rsidRPr="0022683F">
        <w:rPr>
          <w:rFonts w:ascii="Times New Roman" w:eastAsia="Times New Roman" w:hAnsi="Times New Roman" w:cs="Times New Roman"/>
          <w:sz w:val="24"/>
          <w:szCs w:val="24"/>
          <w:lang w:val="en-US" w:eastAsia="ru-RU"/>
        </w:rPr>
        <w:t>CD</w:t>
      </w:r>
      <w:r w:rsidRPr="0022683F">
        <w:rPr>
          <w:rFonts w:ascii="Times New Roman" w:eastAsia="Times New Roman" w:hAnsi="Times New Roman" w:cs="Times New Roman"/>
          <w:sz w:val="24"/>
          <w:szCs w:val="24"/>
          <w:lang w:eastAsia="ru-RU"/>
        </w:rPr>
        <w:t>-</w:t>
      </w:r>
      <w:r w:rsidRPr="0022683F">
        <w:rPr>
          <w:rFonts w:ascii="Times New Roman" w:eastAsia="Times New Roman" w:hAnsi="Times New Roman" w:cs="Times New Roman"/>
          <w:sz w:val="24"/>
          <w:szCs w:val="24"/>
          <w:lang w:val="en-US" w:eastAsia="ru-RU"/>
        </w:rPr>
        <w:t>RW</w:t>
      </w:r>
      <w:r w:rsidRPr="0022683F">
        <w:rPr>
          <w:rFonts w:ascii="Times New Roman" w:eastAsia="Times New Roman" w:hAnsi="Times New Roman" w:cs="Times New Roman"/>
          <w:sz w:val="24"/>
          <w:szCs w:val="24"/>
          <w:lang w:eastAsia="ru-RU"/>
        </w:rPr>
        <w:t xml:space="preserve">, </w:t>
      </w:r>
      <w:r w:rsidRPr="0022683F">
        <w:rPr>
          <w:rFonts w:ascii="Times New Roman" w:eastAsia="Times New Roman" w:hAnsi="Times New Roman" w:cs="Times New Roman"/>
          <w:sz w:val="24"/>
          <w:szCs w:val="24"/>
          <w:lang w:val="en-US" w:eastAsia="ru-RU"/>
        </w:rPr>
        <w:t>MP</w:t>
      </w:r>
      <w:r w:rsidRPr="0022683F">
        <w:rPr>
          <w:rFonts w:ascii="Times New Roman" w:eastAsia="Times New Roman" w:hAnsi="Times New Roman" w:cs="Times New Roman"/>
          <w:sz w:val="24"/>
          <w:szCs w:val="24"/>
          <w:lang w:eastAsia="ru-RU"/>
        </w:rPr>
        <w:t xml:space="preserve">-3, </w:t>
      </w:r>
      <w:r w:rsidRPr="0022683F">
        <w:rPr>
          <w:rFonts w:ascii="Times New Roman" w:eastAsia="Times New Roman" w:hAnsi="Times New Roman" w:cs="Times New Roman"/>
          <w:sz w:val="24"/>
          <w:szCs w:val="24"/>
          <w:lang w:val="en-US" w:eastAsia="ru-RU"/>
        </w:rPr>
        <w:t>DVD</w:t>
      </w:r>
      <w:r w:rsidRPr="0022683F">
        <w:rPr>
          <w:rFonts w:ascii="Times New Roman" w:eastAsia="Times New Roman" w:hAnsi="Times New Roman" w:cs="Times New Roman"/>
          <w:sz w:val="24"/>
          <w:szCs w:val="24"/>
          <w:lang w:eastAsia="ru-RU"/>
        </w:rPr>
        <w:t xml:space="preserve">, </w:t>
      </w:r>
      <w:r w:rsidRPr="0022683F">
        <w:rPr>
          <w:rFonts w:ascii="Times New Roman" w:eastAsia="Times New Roman" w:hAnsi="Times New Roman" w:cs="Times New Roman"/>
          <w:sz w:val="24"/>
          <w:szCs w:val="24"/>
          <w:lang w:val="en-US" w:eastAsia="ru-RU"/>
        </w:rPr>
        <w:t>USB</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-аудиозаписи, нотный материал, методические разработки;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-актовый зал, оснащенный звукоусиливающей аппаратурой;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-наличие сценических костюмов для выступлений.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Данная программа разработана на основе следующих принципов: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-от простого к </w:t>
      </w:r>
      <w:proofErr w:type="gramStart"/>
      <w:r w:rsidRPr="0022683F">
        <w:rPr>
          <w:rFonts w:ascii="Times New Roman" w:eastAsia="Times New Roman" w:hAnsi="Times New Roman" w:cs="Times New Roman"/>
          <w:sz w:val="24"/>
          <w:szCs w:val="24"/>
          <w:lang w:eastAsia="ru-RU"/>
        </w:rPr>
        <w:t>сложному</w:t>
      </w:r>
      <w:proofErr w:type="gramEnd"/>
      <w:r w:rsidRPr="0022683F">
        <w:rPr>
          <w:rFonts w:ascii="Times New Roman" w:eastAsia="Times New Roman" w:hAnsi="Times New Roman" w:cs="Times New Roman"/>
          <w:sz w:val="24"/>
          <w:szCs w:val="24"/>
          <w:lang w:eastAsia="ru-RU"/>
        </w:rPr>
        <w:t xml:space="preserve"> (принцип постепенности и последовательности в овладении мастерством пения);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w:t>
      </w:r>
      <w:proofErr w:type="spellStart"/>
      <w:r w:rsidRPr="0022683F">
        <w:rPr>
          <w:rFonts w:ascii="Times New Roman" w:eastAsia="Times New Roman" w:hAnsi="Times New Roman" w:cs="Times New Roman"/>
          <w:sz w:val="24"/>
          <w:szCs w:val="24"/>
          <w:lang w:eastAsia="ru-RU"/>
        </w:rPr>
        <w:t>дифференцированности</w:t>
      </w:r>
      <w:proofErr w:type="spellEnd"/>
      <w:r w:rsidRPr="0022683F">
        <w:rPr>
          <w:rFonts w:ascii="Times New Roman" w:eastAsia="Times New Roman" w:hAnsi="Times New Roman" w:cs="Times New Roman"/>
          <w:sz w:val="24"/>
          <w:szCs w:val="24"/>
          <w:lang w:eastAsia="ru-RU"/>
        </w:rPr>
        <w:t xml:space="preserve"> и вариативности, что позволяет каждому ребенку начать обучение при любом уровне подготовки;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-связь теоретических знаний с применением их на практике;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-актуальности материала. Это выражается в разработке нового репертуарного плана, который тесно связан с календарными праздниками в общеобразовательной школе и приложением к репертуару готовой оркестровой фонограммы современной аранжировкой (минусовой и плюсовой).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Таким образом, актуальность программы как раз и состоит в том, что она помогает ребенку разобраться в мире детской эстрадной музыки, ощутить прекрасное в себе и окружающем, не теряя собственной индивидуальности.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sz w:val="24"/>
          <w:szCs w:val="24"/>
          <w:lang w:eastAsia="ru-RU"/>
        </w:rPr>
        <w:t xml:space="preserve">Методическое обеспечение </w:t>
      </w:r>
      <w:r w:rsidRPr="0022683F">
        <w:rPr>
          <w:rFonts w:ascii="Times New Roman" w:eastAsia="Times New Roman" w:hAnsi="Times New Roman" w:cs="Times New Roman"/>
          <w:sz w:val="24"/>
          <w:szCs w:val="24"/>
          <w:lang w:eastAsia="ru-RU"/>
        </w:rPr>
        <w:t xml:space="preserve"> образовательной программы «Хоровой класс» включает в себя описание: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-приемов развития слуха и голоса,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-методов вокально-хорового воспитания детей,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 проведения уроков,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-дидактического материала.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Приемы развития слуха и голоса: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Вслушивание в показ учителя и повторение отдельных звуков, мотивов, фраз в фальцетном и грудном регистре.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Словесное описание качества певческого голоса и звука, анализ и оценка их после прослушивания.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Использование ручных знаков, нотной записи в пении упражнений, мелодий, песен.</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Пение без сопровождения.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Транспонирование мелодий, секвенций, песен с целью развития диапазона голоса и определения более удобной тональности для певцов.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Вокализация песен и упражнений с целью выравнивания тембра, достижения кантилены, выразительной фразировки.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Активная артикуляция при мысленном пении, выразительное чтение текста.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Выразительная фразировка, логические ударения.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Сознательное управление дыханием, верхним небом, лицевыми мышцами для воспроизведения более высокого и мягкого звука, приближения вокальной позиции и активного </w:t>
      </w:r>
      <w:proofErr w:type="spellStart"/>
      <w:r w:rsidRPr="0022683F">
        <w:rPr>
          <w:rFonts w:ascii="Times New Roman" w:eastAsia="Times New Roman" w:hAnsi="Times New Roman" w:cs="Times New Roman"/>
          <w:sz w:val="24"/>
          <w:szCs w:val="24"/>
          <w:lang w:eastAsia="ru-RU"/>
        </w:rPr>
        <w:t>резонирования</w:t>
      </w:r>
      <w:proofErr w:type="spellEnd"/>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Cs/>
          <w:sz w:val="24"/>
          <w:szCs w:val="24"/>
          <w:lang w:eastAsia="ru-RU"/>
        </w:rPr>
        <w:t>Вся  работа хорового коллектива строится по определённому плану, где</w:t>
      </w:r>
      <w:r w:rsidRPr="0022683F">
        <w:rPr>
          <w:rFonts w:ascii="Times New Roman" w:eastAsia="Times New Roman" w:hAnsi="Times New Roman" w:cs="Times New Roman"/>
          <w:sz w:val="24"/>
          <w:szCs w:val="24"/>
          <w:lang w:eastAsia="ru-RU"/>
        </w:rPr>
        <w:t xml:space="preserve"> </w:t>
      </w:r>
      <w:r w:rsidRPr="0022683F">
        <w:rPr>
          <w:rFonts w:ascii="Times New Roman" w:eastAsia="Times New Roman" w:hAnsi="Times New Roman" w:cs="Times New Roman"/>
          <w:bCs/>
          <w:sz w:val="24"/>
          <w:szCs w:val="24"/>
          <w:lang w:eastAsia="ru-RU"/>
        </w:rPr>
        <w:t xml:space="preserve">отражается </w:t>
      </w:r>
      <w:proofErr w:type="spellStart"/>
      <w:r w:rsidRPr="0022683F">
        <w:rPr>
          <w:rFonts w:ascii="Times New Roman" w:eastAsia="Times New Roman" w:hAnsi="Times New Roman" w:cs="Times New Roman"/>
          <w:bCs/>
          <w:sz w:val="24"/>
          <w:szCs w:val="24"/>
          <w:lang w:eastAsia="ru-RU"/>
        </w:rPr>
        <w:t>учебно</w:t>
      </w:r>
      <w:proofErr w:type="spellEnd"/>
      <w:r w:rsidRPr="0022683F">
        <w:rPr>
          <w:rFonts w:ascii="Times New Roman" w:eastAsia="Times New Roman" w:hAnsi="Times New Roman" w:cs="Times New Roman"/>
          <w:bCs/>
          <w:sz w:val="24"/>
          <w:szCs w:val="24"/>
          <w:lang w:eastAsia="ru-RU"/>
        </w:rPr>
        <w:t xml:space="preserve"> - воспитательные, организационные и </w:t>
      </w:r>
      <w:proofErr w:type="spellStart"/>
      <w:r w:rsidRPr="0022683F">
        <w:rPr>
          <w:rFonts w:ascii="Times New Roman" w:eastAsia="Times New Roman" w:hAnsi="Times New Roman" w:cs="Times New Roman"/>
          <w:bCs/>
          <w:sz w:val="24"/>
          <w:szCs w:val="24"/>
          <w:lang w:eastAsia="ru-RU"/>
        </w:rPr>
        <w:t>общеэстетические</w:t>
      </w:r>
      <w:proofErr w:type="spellEnd"/>
      <w:r w:rsidRPr="0022683F">
        <w:rPr>
          <w:rFonts w:ascii="Times New Roman" w:eastAsia="Times New Roman" w:hAnsi="Times New Roman" w:cs="Times New Roman"/>
          <w:bCs/>
          <w:sz w:val="24"/>
          <w:szCs w:val="24"/>
          <w:lang w:eastAsia="ru-RU"/>
        </w:rPr>
        <w:t xml:space="preserve"> задачи</w:t>
      </w:r>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Планом предусматриваются концертные выступления,  объединённые репетиции, отчётный показ, мероприятия по пропаганде музыкальных знаний (концерт</w:t>
      </w:r>
      <w:proofErr w:type="gramStart"/>
      <w:r w:rsidRPr="0022683F">
        <w:rPr>
          <w:rFonts w:ascii="Times New Roman" w:eastAsia="Times New Roman" w:hAnsi="Times New Roman" w:cs="Times New Roman"/>
          <w:sz w:val="24"/>
          <w:szCs w:val="24"/>
          <w:lang w:eastAsia="ru-RU"/>
        </w:rPr>
        <w:t>ы-</w:t>
      </w:r>
      <w:proofErr w:type="gramEnd"/>
      <w:r w:rsidRPr="0022683F">
        <w:rPr>
          <w:rFonts w:ascii="Times New Roman" w:eastAsia="Times New Roman" w:hAnsi="Times New Roman" w:cs="Times New Roman"/>
          <w:sz w:val="24"/>
          <w:szCs w:val="24"/>
          <w:lang w:eastAsia="ru-RU"/>
        </w:rPr>
        <w:t xml:space="preserve"> лекции в общеобразовательных школах, на праздниках песни, в недели музыки для детей).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Cs/>
          <w:sz w:val="24"/>
          <w:szCs w:val="24"/>
          <w:lang w:eastAsia="ru-RU"/>
        </w:rPr>
        <w:t>Каждое концертное выступления является определённым итогом в работе коллектива, поэтому их количество должно быть ограниченно.</w:t>
      </w:r>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Так, младший хор может иметь 3-4 , а старший 5-6 выступлений в год.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За учебный год в хоре должно быть пройдено примерно следующее количество произведений – младшие группы 20-24. старшие группы: 18-22.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Cs/>
          <w:sz w:val="24"/>
          <w:szCs w:val="24"/>
          <w:lang w:eastAsia="ru-RU"/>
        </w:rPr>
        <w:t xml:space="preserve">Формы аттестации </w:t>
      </w:r>
      <w:r w:rsidRPr="0022683F">
        <w:rPr>
          <w:rFonts w:ascii="Times New Roman" w:eastAsia="Times New Roman" w:hAnsi="Times New Roman" w:cs="Times New Roman"/>
          <w:sz w:val="24"/>
          <w:szCs w:val="24"/>
          <w:lang w:eastAsia="ru-RU"/>
        </w:rPr>
        <w:t xml:space="preserve"> учащихся по хоровому пению  проводится преподавателем  на основе текущей успеваемости, индивидуальной и групповой </w:t>
      </w:r>
      <w:r w:rsidRPr="0022683F">
        <w:rPr>
          <w:rFonts w:ascii="Times New Roman" w:eastAsia="Times New Roman" w:hAnsi="Times New Roman" w:cs="Times New Roman"/>
          <w:bCs/>
          <w:sz w:val="24"/>
          <w:szCs w:val="24"/>
          <w:lang w:eastAsia="ru-RU"/>
        </w:rPr>
        <w:t>проверке знаний хоровых партий.</w:t>
      </w:r>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В конце каждого учебного года контрольный дифференцированный урок, включающий, следующие компоненты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-Элементы </w:t>
      </w:r>
      <w:proofErr w:type="spellStart"/>
      <w:r w:rsidRPr="0022683F">
        <w:rPr>
          <w:rFonts w:ascii="Times New Roman" w:eastAsia="Times New Roman" w:hAnsi="Times New Roman" w:cs="Times New Roman"/>
          <w:sz w:val="24"/>
          <w:szCs w:val="24"/>
          <w:lang w:eastAsia="ru-RU"/>
        </w:rPr>
        <w:t>вокальн</w:t>
      </w:r>
      <w:proofErr w:type="gramStart"/>
      <w:r w:rsidRPr="0022683F">
        <w:rPr>
          <w:rFonts w:ascii="Times New Roman" w:eastAsia="Times New Roman" w:hAnsi="Times New Roman" w:cs="Times New Roman"/>
          <w:sz w:val="24"/>
          <w:szCs w:val="24"/>
          <w:lang w:eastAsia="ru-RU"/>
        </w:rPr>
        <w:t>о</w:t>
      </w:r>
      <w:proofErr w:type="spellEnd"/>
      <w:r w:rsidRPr="0022683F">
        <w:rPr>
          <w:rFonts w:ascii="Times New Roman" w:eastAsia="Times New Roman" w:hAnsi="Times New Roman" w:cs="Times New Roman"/>
          <w:sz w:val="24"/>
          <w:szCs w:val="24"/>
          <w:lang w:eastAsia="ru-RU"/>
        </w:rPr>
        <w:t>-</w:t>
      </w:r>
      <w:proofErr w:type="gramEnd"/>
      <w:r w:rsidRPr="0022683F">
        <w:rPr>
          <w:rFonts w:ascii="Times New Roman" w:eastAsia="Times New Roman" w:hAnsi="Times New Roman" w:cs="Times New Roman"/>
          <w:sz w:val="24"/>
          <w:szCs w:val="24"/>
          <w:lang w:eastAsia="ru-RU"/>
        </w:rPr>
        <w:t xml:space="preserve"> хоровых упражнений.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-Навыки работы с хоровой партитурой (в младшем хоре)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-Исполнение произведения ансамблями (дуэтами, терцетами, квартетами в старшем хоре)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-Исполнение произведения по выбору учащихся  из годовой учебной программы с учётом всех исполнительских целей и задач (артистический потенциал учащихся).</w:t>
      </w: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r w:rsidRPr="0022683F">
        <w:rPr>
          <w:rFonts w:ascii="Times New Roman" w:eastAsia="Times New Roman" w:hAnsi="Times New Roman" w:cs="Times New Roman"/>
          <w:bCs/>
          <w:sz w:val="24"/>
          <w:szCs w:val="24"/>
          <w:lang w:eastAsia="ru-RU"/>
        </w:rPr>
        <w:t xml:space="preserve">-В оценке учащегося должно быть учтено также его участие в отчётных выступлениях хорового коллектива.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Cs/>
          <w:sz w:val="24"/>
          <w:szCs w:val="24"/>
          <w:lang w:eastAsia="ru-RU"/>
        </w:rPr>
        <w:t>-</w:t>
      </w:r>
      <w:r w:rsidRPr="0022683F">
        <w:rPr>
          <w:rFonts w:ascii="Times New Roman" w:eastAsia="Times New Roman" w:hAnsi="Times New Roman" w:cs="Times New Roman"/>
          <w:sz w:val="24"/>
          <w:szCs w:val="24"/>
          <w:lang w:eastAsia="ru-RU"/>
        </w:rPr>
        <w:t xml:space="preserve"> Личностные качества, вырабатываемые в процессе обучения: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Внимание, аккуратность, трудолюбие, самостоятельность, ответственность,</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творческая активность, патриотизм.</w:t>
      </w: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p>
    <w:p w:rsidR="0022683F" w:rsidRPr="0022683F" w:rsidRDefault="0022683F" w:rsidP="0022683F">
      <w:pPr>
        <w:spacing w:after="0" w:line="240" w:lineRule="auto"/>
        <w:rPr>
          <w:rFonts w:ascii="Times New Roman" w:eastAsia="Times New Roman" w:hAnsi="Times New Roman" w:cs="Times New Roman"/>
          <w:bCs/>
          <w:sz w:val="24"/>
          <w:szCs w:val="24"/>
          <w:lang w:eastAsia="ru-RU"/>
        </w:rPr>
      </w:pPr>
      <w:r w:rsidRPr="0022683F">
        <w:rPr>
          <w:rFonts w:ascii="Times New Roman" w:eastAsia="Times New Roman" w:hAnsi="Times New Roman" w:cs="Times New Roman"/>
          <w:bCs/>
          <w:sz w:val="24"/>
          <w:szCs w:val="24"/>
          <w:lang w:eastAsia="ru-RU"/>
        </w:rPr>
        <w:t>2</w:t>
      </w:r>
      <w:r w:rsidRPr="0022683F">
        <w:rPr>
          <w:rFonts w:ascii="Times New Roman" w:eastAsia="Times New Roman" w:hAnsi="Times New Roman" w:cs="Times New Roman"/>
          <w:sz w:val="24"/>
          <w:szCs w:val="24"/>
          <w:lang w:eastAsia="ru-RU"/>
        </w:rPr>
        <w:t>.</w:t>
      </w:r>
      <w:r w:rsidRPr="0022683F">
        <w:rPr>
          <w:rFonts w:ascii="Times New Roman" w:eastAsia="Times New Roman" w:hAnsi="Times New Roman" w:cs="Times New Roman"/>
          <w:bCs/>
          <w:sz w:val="24"/>
          <w:szCs w:val="24"/>
          <w:lang w:eastAsia="ru-RU"/>
        </w:rPr>
        <w:t>Краткие методические указания.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Среди учащихся хорового пения имеется большое число лиц с вокальными данными не соответствующими критериям профессионального академического пения.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Традиционные вокально-педагогические методы в работе  с такими учащимися  малоэффективны, т.к. эти методы предполагают в качестве исходного состояния обучаемого наличие певческого голоса в известной степени «поставленного» от природы  и наличии связанных с этим голосом специфических,  вокально-телесных ощущений и эмоционально-образных представлений и эмоциональн</w:t>
      </w:r>
      <w:proofErr w:type="gramStart"/>
      <w:r w:rsidRPr="0022683F">
        <w:rPr>
          <w:rFonts w:ascii="Times New Roman" w:eastAsia="Times New Roman" w:hAnsi="Times New Roman" w:cs="Times New Roman"/>
          <w:sz w:val="24"/>
          <w:szCs w:val="24"/>
          <w:lang w:eastAsia="ru-RU"/>
        </w:rPr>
        <w:t>о-</w:t>
      </w:r>
      <w:proofErr w:type="gramEnd"/>
      <w:r w:rsidRPr="0022683F">
        <w:rPr>
          <w:rFonts w:ascii="Times New Roman" w:eastAsia="Times New Roman" w:hAnsi="Times New Roman" w:cs="Times New Roman"/>
          <w:sz w:val="24"/>
          <w:szCs w:val="24"/>
          <w:lang w:eastAsia="ru-RU"/>
        </w:rPr>
        <w:t xml:space="preserve"> образных представлений.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Необходимой и первоочередной задачей вокального воспитания лиц с непрофессиональными вокальными данными является выработка или развитие основных показателей академического певческого голосообразования, необходимых для появления специфических ощущений и представлений, на которые опирается  вокальная педагогика.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Такими показателями являются.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Регистровый механизм.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Певческое вибрато.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Активный фонационный выдох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Оптимальная установка резонаторных полостей.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Методика состоит из 4 циклов упражнений,  которые последовательно преследуют цели: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Формирование регистрового механизма, используемого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 академическом пении  и произвольное управление его включением. («</w:t>
      </w:r>
      <w:proofErr w:type="spellStart"/>
      <w:r w:rsidRPr="0022683F">
        <w:rPr>
          <w:rFonts w:ascii="Times New Roman" w:eastAsia="Times New Roman" w:hAnsi="Times New Roman" w:cs="Times New Roman"/>
          <w:sz w:val="24"/>
          <w:szCs w:val="24"/>
          <w:lang w:eastAsia="ru-RU"/>
        </w:rPr>
        <w:t>модиум</w:t>
      </w:r>
      <w:proofErr w:type="spellEnd"/>
      <w:r w:rsidRPr="0022683F">
        <w:rPr>
          <w:rFonts w:ascii="Times New Roman" w:eastAsia="Times New Roman" w:hAnsi="Times New Roman" w:cs="Times New Roman"/>
          <w:sz w:val="24"/>
          <w:szCs w:val="24"/>
          <w:lang w:eastAsia="ru-RU"/>
        </w:rPr>
        <w:t>» и «головной» у девочек</w:t>
      </w:r>
      <w:proofErr w:type="gramStart"/>
      <w:r w:rsidRPr="0022683F">
        <w:rPr>
          <w:rFonts w:ascii="Times New Roman" w:eastAsia="Times New Roman" w:hAnsi="Times New Roman" w:cs="Times New Roman"/>
          <w:sz w:val="24"/>
          <w:szCs w:val="24"/>
          <w:lang w:eastAsia="ru-RU"/>
        </w:rPr>
        <w:t xml:space="preserve"> ,</w:t>
      </w:r>
      <w:proofErr w:type="gramEnd"/>
      <w:r w:rsidRPr="0022683F">
        <w:rPr>
          <w:rFonts w:ascii="Times New Roman" w:eastAsia="Times New Roman" w:hAnsi="Times New Roman" w:cs="Times New Roman"/>
          <w:sz w:val="24"/>
          <w:szCs w:val="24"/>
          <w:lang w:eastAsia="ru-RU"/>
        </w:rPr>
        <w:t xml:space="preserve"> «смешанный», «микст» у мальчиков).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Выработка певческого вибрато и управление им.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активизация </w:t>
      </w:r>
      <w:proofErr w:type="spellStart"/>
      <w:r w:rsidRPr="0022683F">
        <w:rPr>
          <w:rFonts w:ascii="Times New Roman" w:eastAsia="Times New Roman" w:hAnsi="Times New Roman" w:cs="Times New Roman"/>
          <w:sz w:val="24"/>
          <w:szCs w:val="24"/>
          <w:lang w:eastAsia="ru-RU"/>
        </w:rPr>
        <w:t>фоноционного</w:t>
      </w:r>
      <w:proofErr w:type="spellEnd"/>
      <w:r w:rsidRPr="0022683F">
        <w:rPr>
          <w:rFonts w:ascii="Times New Roman" w:eastAsia="Times New Roman" w:hAnsi="Times New Roman" w:cs="Times New Roman"/>
          <w:sz w:val="24"/>
          <w:szCs w:val="24"/>
          <w:lang w:eastAsia="ru-RU"/>
        </w:rPr>
        <w:t xml:space="preserve"> выдоха, тренаж дыхательной мускулатуры, управление мышцами живота и грудной клетки в координации с певческой фонацией, т.е. выработка и осознание комплекса вокально-телесных ощущений, именуемых «опоры»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создание условий для </w:t>
      </w:r>
      <w:proofErr w:type="spellStart"/>
      <w:r w:rsidRPr="0022683F">
        <w:rPr>
          <w:rFonts w:ascii="Times New Roman" w:eastAsia="Times New Roman" w:hAnsi="Times New Roman" w:cs="Times New Roman"/>
          <w:sz w:val="24"/>
          <w:szCs w:val="24"/>
          <w:lang w:eastAsia="ru-RU"/>
        </w:rPr>
        <w:t>саморегуляции</w:t>
      </w:r>
      <w:proofErr w:type="spellEnd"/>
      <w:r w:rsidRPr="0022683F">
        <w:rPr>
          <w:rFonts w:ascii="Times New Roman" w:eastAsia="Times New Roman" w:hAnsi="Times New Roman" w:cs="Times New Roman"/>
          <w:sz w:val="24"/>
          <w:szCs w:val="24"/>
          <w:lang w:eastAsia="ru-RU"/>
        </w:rPr>
        <w:t xml:space="preserve"> объёмов резонаторных полостей  в певческом режиме через раскрепощение и активизацию лицевой мускулатуры, управление  ею.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
    <w:p w:rsidR="0022683F" w:rsidRPr="0022683F" w:rsidRDefault="0022683F" w:rsidP="0022683F">
      <w:pPr>
        <w:spacing w:after="0" w:line="240" w:lineRule="auto"/>
        <w:ind w:left="1135"/>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ОЖИДАЕМЫЕ  РЕЗУЛЬТАТЫ</w:t>
      </w:r>
    </w:p>
    <w:p w:rsidR="0022683F" w:rsidRPr="0022683F" w:rsidRDefault="0022683F" w:rsidP="0022683F">
      <w:pPr>
        <w:spacing w:after="0" w:line="240" w:lineRule="auto"/>
        <w:rPr>
          <w:rFonts w:ascii="Times New Roman" w:eastAsia="Times New Roman" w:hAnsi="Times New Roman" w:cs="Times New Roman"/>
          <w:i/>
          <w:sz w:val="24"/>
          <w:szCs w:val="24"/>
          <w:u w:val="single"/>
          <w:lang w:eastAsia="ru-RU"/>
        </w:rPr>
      </w:pPr>
      <w:r w:rsidRPr="0022683F">
        <w:rPr>
          <w:rFonts w:ascii="Times New Roman" w:eastAsia="Times New Roman" w:hAnsi="Times New Roman" w:cs="Times New Roman"/>
          <w:sz w:val="24"/>
          <w:szCs w:val="24"/>
          <w:lang w:eastAsia="ru-RU"/>
        </w:rPr>
        <w:t>Результатом освоения программы «Хоровое пение» в области предмета  «хора»</w:t>
      </w:r>
      <w:r w:rsidR="008D1C67">
        <w:rPr>
          <w:rFonts w:ascii="Times New Roman" w:eastAsia="Times New Roman" w:hAnsi="Times New Roman" w:cs="Times New Roman"/>
          <w:sz w:val="24"/>
          <w:szCs w:val="24"/>
          <w:lang w:eastAsia="ru-RU"/>
        </w:rPr>
        <w:t xml:space="preserve"> </w:t>
      </w:r>
      <w:r w:rsidRPr="0022683F">
        <w:rPr>
          <w:rFonts w:ascii="Times New Roman" w:eastAsia="Times New Roman" w:hAnsi="Times New Roman" w:cs="Times New Roman"/>
          <w:sz w:val="24"/>
          <w:szCs w:val="24"/>
          <w:lang w:eastAsia="ru-RU"/>
        </w:rPr>
        <w:t>является приобретение обучающимися следующих знаний, умений и навыков: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
    <w:p w:rsidR="0022683F" w:rsidRPr="0022683F" w:rsidRDefault="0022683F" w:rsidP="0022683F">
      <w:pPr>
        <w:spacing w:after="0" w:line="240" w:lineRule="auto"/>
        <w:rPr>
          <w:rFonts w:ascii="Times New Roman" w:eastAsia="Times New Roman" w:hAnsi="Times New Roman" w:cs="Times New Roman"/>
          <w:iCs/>
          <w:sz w:val="24"/>
          <w:szCs w:val="24"/>
          <w:lang w:eastAsia="ru-RU"/>
        </w:rPr>
      </w:pPr>
      <w:r w:rsidRPr="0022683F">
        <w:rPr>
          <w:rFonts w:ascii="Times New Roman" w:eastAsia="Times New Roman" w:hAnsi="Times New Roman" w:cs="Times New Roman"/>
          <w:iCs/>
          <w:sz w:val="24"/>
          <w:szCs w:val="24"/>
          <w:lang w:eastAsia="ru-RU"/>
        </w:rPr>
        <w:t>На уровне педагога: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w:t>
      </w:r>
      <w:proofErr w:type="spellStart"/>
      <w:r w:rsidRPr="0022683F">
        <w:rPr>
          <w:rFonts w:ascii="Times New Roman" w:eastAsia="Times New Roman" w:hAnsi="Times New Roman" w:cs="Times New Roman"/>
          <w:sz w:val="24"/>
          <w:szCs w:val="24"/>
          <w:lang w:eastAsia="ru-RU"/>
        </w:rPr>
        <w:t>интегративность</w:t>
      </w:r>
      <w:proofErr w:type="spellEnd"/>
      <w:r w:rsidRPr="0022683F">
        <w:rPr>
          <w:rFonts w:ascii="Times New Roman" w:eastAsia="Times New Roman" w:hAnsi="Times New Roman" w:cs="Times New Roman"/>
          <w:sz w:val="24"/>
          <w:szCs w:val="24"/>
          <w:lang w:eastAsia="ru-RU"/>
        </w:rPr>
        <w:t xml:space="preserve"> программы «Хоровой пение» с программами «Сольфеджио», «Вокал», «Мировая художественная культура»,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-участие </w:t>
      </w:r>
      <w:proofErr w:type="gramStart"/>
      <w:r w:rsidRPr="0022683F">
        <w:rPr>
          <w:rFonts w:ascii="Times New Roman" w:eastAsia="Times New Roman" w:hAnsi="Times New Roman" w:cs="Times New Roman"/>
          <w:sz w:val="24"/>
          <w:szCs w:val="24"/>
          <w:lang w:eastAsia="ru-RU"/>
        </w:rPr>
        <w:t>в</w:t>
      </w:r>
      <w:proofErr w:type="gramEnd"/>
      <w:r w:rsidRPr="0022683F">
        <w:rPr>
          <w:rFonts w:ascii="Times New Roman" w:eastAsia="Times New Roman" w:hAnsi="Times New Roman" w:cs="Times New Roman"/>
          <w:sz w:val="24"/>
          <w:szCs w:val="24"/>
          <w:lang w:eastAsia="ru-RU"/>
        </w:rPr>
        <w:t xml:space="preserve"> </w:t>
      </w:r>
      <w:proofErr w:type="gramStart"/>
      <w:r w:rsidRPr="0022683F">
        <w:rPr>
          <w:rFonts w:ascii="Times New Roman" w:eastAsia="Times New Roman" w:hAnsi="Times New Roman" w:cs="Times New Roman"/>
          <w:sz w:val="24"/>
          <w:szCs w:val="24"/>
          <w:lang w:eastAsia="ru-RU"/>
        </w:rPr>
        <w:t>разного</w:t>
      </w:r>
      <w:proofErr w:type="gramEnd"/>
      <w:r w:rsidRPr="0022683F">
        <w:rPr>
          <w:rFonts w:ascii="Times New Roman" w:eastAsia="Times New Roman" w:hAnsi="Times New Roman" w:cs="Times New Roman"/>
          <w:sz w:val="24"/>
          <w:szCs w:val="24"/>
          <w:lang w:eastAsia="ru-RU"/>
        </w:rPr>
        <w:t xml:space="preserve"> рода конкурсах,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-развитие новых форм учебно-воспитательной работы,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 -проведение открытых занятий,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-участие в городских семинарах, в курсах повышении квалификации.</w:t>
      </w:r>
    </w:p>
    <w:p w:rsidR="0022683F" w:rsidRPr="0022683F" w:rsidRDefault="0022683F" w:rsidP="0022683F">
      <w:pPr>
        <w:spacing w:after="0" w:line="240" w:lineRule="auto"/>
        <w:rPr>
          <w:rFonts w:ascii="Times New Roman" w:eastAsia="Times New Roman" w:hAnsi="Times New Roman" w:cs="Times New Roman"/>
          <w:iCs/>
          <w:sz w:val="24"/>
          <w:szCs w:val="24"/>
          <w:lang w:eastAsia="ru-RU"/>
        </w:rPr>
      </w:pPr>
      <w:r w:rsidRPr="0022683F">
        <w:rPr>
          <w:rFonts w:ascii="Times New Roman" w:eastAsia="Times New Roman" w:hAnsi="Times New Roman" w:cs="Times New Roman"/>
          <w:iCs/>
          <w:sz w:val="24"/>
          <w:szCs w:val="24"/>
          <w:lang w:eastAsia="ru-RU"/>
        </w:rPr>
        <w:t>На уровне учащегося: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-формирование и поддержание интереса к данному курсу,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-участие всех детей в проводимых мероприятиях, конкурсах,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-творческое выполнение учебных заданий, заинтересованность в личном росте,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-качество выполнения учебных заданий,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-объем музыкальной эрудиции.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умение самостоятельно преодолевать технические трудности при разучивании        несложного музыкального произведения;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 - навыки по решению музыкально-исполнительских задач, обусловленные        художественным содержанием и особенностями формы, жанра и стиля музыкального произведения;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наличие музыкальной памяти, развитого полифонического мышления, мелодического, ладогармонического, тембрового слуха.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умение самостоятельно преодолевать технические трудности при разучивании несложного музыкального произведения;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 умения по аккомпанированию при исполнении несложных вокальных музыкальных произведений;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bookmarkStart w:id="0" w:name="_GoBack"/>
      <w:r w:rsidRPr="0022683F">
        <w:rPr>
          <w:rFonts w:ascii="Times New Roman" w:eastAsia="Times New Roman" w:hAnsi="Times New Roman" w:cs="Times New Roman"/>
          <w:sz w:val="24"/>
          <w:szCs w:val="24"/>
          <w:lang w:eastAsia="ru-RU"/>
        </w:rPr>
        <w:t>- навыки по решению музыкально-исполнительских задач, обусловленные художественным содержанием и особенностями формы, жанра и стиля музыкального произведения;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наличие музыкальной памяти, развитого полифонического мышления, мелодического, ладогармонического, тембрового слуха.</w:t>
      </w:r>
    </w:p>
    <w:bookmarkEnd w:id="0"/>
    <w:p w:rsidR="0022683F" w:rsidRPr="0022683F" w:rsidRDefault="0022683F" w:rsidP="0022683F">
      <w:pPr>
        <w:spacing w:after="0" w:line="240" w:lineRule="auto"/>
        <w:rPr>
          <w:rFonts w:ascii="Times New Roman" w:eastAsia="Times New Roman" w:hAnsi="Times New Roman" w:cs="Times New Roman"/>
          <w:sz w:val="24"/>
          <w:szCs w:val="24"/>
          <w:lang w:eastAsia="ru-RU"/>
        </w:rPr>
      </w:pPr>
    </w:p>
    <w:p w:rsidR="0022683F" w:rsidRPr="0022683F" w:rsidRDefault="0022683F" w:rsidP="0022683F">
      <w:pPr>
        <w:tabs>
          <w:tab w:val="left" w:pos="6692"/>
        </w:tabs>
        <w:spacing w:line="240" w:lineRule="auto"/>
        <w:jc w:val="both"/>
        <w:rPr>
          <w:rFonts w:ascii="Times New Roman" w:eastAsia="Times New Roman" w:hAnsi="Times New Roman" w:cs="Times New Roman"/>
          <w:b/>
          <w:i/>
          <w:iCs/>
          <w:color w:val="000000"/>
          <w:sz w:val="24"/>
          <w:szCs w:val="24"/>
        </w:rPr>
      </w:pPr>
      <w:r w:rsidRPr="0022683F">
        <w:rPr>
          <w:rFonts w:ascii="Times New Roman" w:eastAsia="Times New Roman" w:hAnsi="Times New Roman" w:cs="Times New Roman"/>
          <w:b/>
          <w:i/>
          <w:iCs/>
          <w:color w:val="000000"/>
          <w:sz w:val="24"/>
          <w:szCs w:val="24"/>
        </w:rPr>
        <w:t xml:space="preserve"> ОРГАНИ</w:t>
      </w:r>
      <w:r w:rsidR="00CD2557">
        <w:rPr>
          <w:rFonts w:ascii="Times New Roman" w:eastAsia="Times New Roman" w:hAnsi="Times New Roman" w:cs="Times New Roman"/>
          <w:b/>
          <w:i/>
          <w:iCs/>
          <w:color w:val="000000"/>
          <w:sz w:val="24"/>
          <w:szCs w:val="24"/>
        </w:rPr>
        <w:t>ЗАЦИОННО-ПЕДАГОГИЧЕСКИЕ УСЛОВИЯ</w:t>
      </w:r>
      <w:r w:rsidRPr="0022683F">
        <w:rPr>
          <w:rFonts w:ascii="Times New Roman" w:eastAsia="Times New Roman" w:hAnsi="Times New Roman" w:cs="Times New Roman"/>
          <w:b/>
          <w:i/>
          <w:iCs/>
          <w:color w:val="000000"/>
          <w:sz w:val="24"/>
          <w:szCs w:val="24"/>
        </w:rPr>
        <w:t xml:space="preserve"> РЕАЛИЗАЦИИ УЧЕБНОГО ПРЕДМЕТА «ХОР»</w:t>
      </w:r>
    </w:p>
    <w:p w:rsidR="0022683F" w:rsidRPr="0022683F" w:rsidRDefault="0022683F" w:rsidP="0022683F">
      <w:pPr>
        <w:spacing w:line="240" w:lineRule="auto"/>
        <w:ind w:left="-142" w:right="124" w:firstLine="142"/>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 xml:space="preserve">Материально-техническая база образовательного учреждения должна соответствовать санитарным и противопожарным нормам, нормам охраны труда. </w:t>
      </w:r>
    </w:p>
    <w:p w:rsidR="0022683F" w:rsidRPr="0022683F" w:rsidRDefault="0022683F" w:rsidP="0022683F">
      <w:pPr>
        <w:spacing w:line="240" w:lineRule="auto"/>
        <w:ind w:left="-142" w:right="124"/>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 xml:space="preserve">Материально-технические условия реализации программы «Хор» должны обеспечивать возможность достижения обучающимися положительных результатов. </w:t>
      </w:r>
    </w:p>
    <w:p w:rsidR="0022683F" w:rsidRPr="0022683F" w:rsidRDefault="0022683F" w:rsidP="0022683F">
      <w:pPr>
        <w:spacing w:line="240" w:lineRule="auto"/>
        <w:ind w:left="-142" w:right="124"/>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 xml:space="preserve">Минимально необходимый для реализации программы учебного предмета «Хор» перечень аудиторий, специализированных кабинетов и материально-технического обеспечения включает:  </w:t>
      </w:r>
    </w:p>
    <w:p w:rsidR="0022683F" w:rsidRPr="0022683F" w:rsidRDefault="0022683F" w:rsidP="0022683F">
      <w:pPr>
        <w:shd w:val="clear" w:color="auto" w:fill="FFFFFF"/>
        <w:adjustRightInd w:val="0"/>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color w:val="000000"/>
          <w:sz w:val="24"/>
          <w:szCs w:val="24"/>
        </w:rPr>
        <w:t>- наличие светлого, проветренного, удобного помещения с температурным режимом,</w:t>
      </w:r>
      <w:r w:rsidRPr="0022683F">
        <w:rPr>
          <w:rFonts w:ascii="Times New Roman" w:eastAsia="Times New Roman" w:hAnsi="Times New Roman" w:cs="Times New Roman"/>
          <w:sz w:val="24"/>
          <w:szCs w:val="24"/>
        </w:rPr>
        <w:t xml:space="preserve"> </w:t>
      </w:r>
      <w:r w:rsidRPr="0022683F">
        <w:rPr>
          <w:rFonts w:ascii="Times New Roman" w:eastAsia="Times New Roman" w:hAnsi="Times New Roman" w:cs="Times New Roman"/>
          <w:color w:val="000000"/>
          <w:sz w:val="24"/>
          <w:szCs w:val="24"/>
        </w:rPr>
        <w:t>отвечающего санитарно-гигиеническим нормам;</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хорошо настроенный инструмент (фортепиано);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удобный стул и подставки на стул и под ноги с учетом разного возраста детей;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интерактивная доска или </w:t>
      </w:r>
      <w:r w:rsidRPr="0022683F">
        <w:rPr>
          <w:rFonts w:ascii="Times New Roman" w:eastAsia="Times New Roman" w:hAnsi="Times New Roman" w:cs="Times New Roman"/>
          <w:sz w:val="24"/>
          <w:szCs w:val="20"/>
          <w:lang w:val="en-US" w:eastAsia="ru-RU"/>
        </w:rPr>
        <w:t>DVD</w:t>
      </w:r>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магнитофон.</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учительский стол.</w:t>
      </w:r>
    </w:p>
    <w:p w:rsidR="0022683F" w:rsidRPr="0022683F" w:rsidRDefault="0022683F" w:rsidP="0022683F">
      <w:pPr>
        <w:spacing w:line="240" w:lineRule="auto"/>
        <w:ind w:left="-142" w:right="124" w:firstLine="679"/>
        <w:jc w:val="both"/>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 xml:space="preserve">В образовательном учреждении созданы условия для содержания, своевременного обслуживания и ремонта музыкальных инструментов. </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Способы  диагностики  результативности: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тесты, беседы с детьми,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наблюдение за участием детей в общешкольных музыкальных конкурсах и праздниках,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выполнение учащимися самостоятельных творческих заданий во время учебного процесса,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 xml:space="preserve">предоставление самостоятельного выбора произведений для разучивания и исполнения,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наблюдение и беседы с учащимися и их родителями на музыкальных праздниках и конкурсах.</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 xml:space="preserve">Критерии  </w:t>
      </w:r>
      <w:proofErr w:type="spellStart"/>
      <w:proofErr w:type="gramStart"/>
      <w:r w:rsidRPr="0022683F">
        <w:rPr>
          <w:rFonts w:ascii="Times New Roman" w:eastAsia="Times New Roman" w:hAnsi="Times New Roman" w:cs="Times New Roman"/>
          <w:b/>
          <w:i/>
          <w:sz w:val="24"/>
          <w:szCs w:val="24"/>
          <w:lang w:eastAsia="ru-RU"/>
        </w:rPr>
        <w:t>эффективност</w:t>
      </w:r>
      <w:proofErr w:type="spellEnd"/>
      <w:r w:rsidRPr="0022683F">
        <w:rPr>
          <w:rFonts w:ascii="Times New Roman" w:eastAsia="Times New Roman" w:hAnsi="Times New Roman" w:cs="Times New Roman"/>
          <w:b/>
          <w:i/>
          <w:sz w:val="24"/>
          <w:szCs w:val="24"/>
          <w:lang w:eastAsia="ru-RU"/>
        </w:rPr>
        <w:t xml:space="preserve">  и</w:t>
      </w:r>
      <w:proofErr w:type="gramEnd"/>
      <w:r w:rsidRPr="0022683F">
        <w:rPr>
          <w:rFonts w:ascii="Times New Roman" w:eastAsia="Times New Roman" w:hAnsi="Times New Roman" w:cs="Times New Roman"/>
          <w:b/>
          <w:i/>
          <w:sz w:val="24"/>
          <w:szCs w:val="24"/>
          <w:lang w:eastAsia="ru-RU"/>
        </w:rPr>
        <w:t xml:space="preserve">  обучения  хоровому пению</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Основной объективной оценкой эффективности работы педагога являются открытые учебные занятия, концертная деятельность каждого класса. Именно чистота пения, сложность репертуара, многоголосное пение, сольное пение является оценкой качества работы учащихся и педагога. </w:t>
      </w:r>
    </w:p>
    <w:p w:rsidR="0022683F" w:rsidRPr="0022683F" w:rsidRDefault="0022683F" w:rsidP="0022683F">
      <w:pPr>
        <w:spacing w:after="0" w:line="240" w:lineRule="auto"/>
        <w:rPr>
          <w:rFonts w:ascii="Times New Roman" w:eastAsia="Times New Roman" w:hAnsi="Times New Roman" w:cs="Times New Roman"/>
          <w:i/>
          <w:sz w:val="24"/>
          <w:szCs w:val="24"/>
          <w:lang w:eastAsia="ru-RU"/>
        </w:rPr>
      </w:pPr>
      <w:r w:rsidRPr="0022683F">
        <w:rPr>
          <w:rFonts w:ascii="Times New Roman" w:eastAsia="Times New Roman" w:hAnsi="Times New Roman" w:cs="Times New Roman"/>
          <w:sz w:val="24"/>
          <w:szCs w:val="24"/>
          <w:lang w:eastAsia="ru-RU"/>
        </w:rPr>
        <w:t xml:space="preserve">Для определения эффективности обучения важно, чтобы </w:t>
      </w:r>
      <w:r w:rsidRPr="0022683F">
        <w:rPr>
          <w:rFonts w:ascii="Times New Roman" w:eastAsia="Times New Roman" w:hAnsi="Times New Roman" w:cs="Times New Roman"/>
          <w:b/>
          <w:i/>
          <w:sz w:val="24"/>
          <w:szCs w:val="24"/>
          <w:lang w:eastAsia="ru-RU"/>
        </w:rPr>
        <w:t>учащиеся первого и второго года</w:t>
      </w:r>
      <w:r w:rsidRPr="0022683F">
        <w:rPr>
          <w:rFonts w:ascii="Times New Roman" w:eastAsia="Times New Roman" w:hAnsi="Times New Roman" w:cs="Times New Roman"/>
          <w:sz w:val="24"/>
          <w:szCs w:val="24"/>
          <w:lang w:eastAsia="ru-RU"/>
        </w:rPr>
        <w:t xml:space="preserve"> обучения должны получить следующие вокально-интонационные навыки:</w:t>
      </w:r>
      <w:r w:rsidRPr="0022683F">
        <w:rPr>
          <w:rFonts w:ascii="Times New Roman" w:eastAsia="Times New Roman" w:hAnsi="Times New Roman" w:cs="Times New Roman"/>
          <w:i/>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Певческая установка при пении сидя и стоя, постоянное певческое место у каждого поющего.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Певческое дыхание, умение следить за дирижерским показом одновременного вступления и окончания пения, спокойный, бесшумный вдох, смена дыхания между фразами, задержка дыхания, быстрая смена дыхания между фразами в быстром темпе.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b/>
          <w:i/>
          <w:sz w:val="24"/>
          <w:szCs w:val="24"/>
          <w:lang w:eastAsia="ru-RU"/>
        </w:rPr>
        <w:t>Звуковедение</w:t>
      </w:r>
      <w:proofErr w:type="spellEnd"/>
      <w:r w:rsidRPr="0022683F">
        <w:rPr>
          <w:rFonts w:ascii="Times New Roman" w:eastAsia="Times New Roman" w:hAnsi="Times New Roman" w:cs="Times New Roman"/>
          <w:sz w:val="24"/>
          <w:szCs w:val="24"/>
          <w:lang w:eastAsia="ru-RU"/>
        </w:rPr>
        <w:t xml:space="preserve">. Пение без напряжения, «мягким» звуком, правильное формирование и округление гласных, ровное </w:t>
      </w:r>
      <w:proofErr w:type="spellStart"/>
      <w:r w:rsidRPr="0022683F">
        <w:rPr>
          <w:rFonts w:ascii="Times New Roman" w:eastAsia="Times New Roman" w:hAnsi="Times New Roman" w:cs="Times New Roman"/>
          <w:sz w:val="24"/>
          <w:szCs w:val="24"/>
          <w:lang w:eastAsia="ru-RU"/>
        </w:rPr>
        <w:t>звуковедение</w:t>
      </w:r>
      <w:proofErr w:type="spellEnd"/>
      <w:r w:rsidRPr="0022683F">
        <w:rPr>
          <w:rFonts w:ascii="Times New Roman" w:eastAsia="Times New Roman" w:hAnsi="Times New Roman" w:cs="Times New Roman"/>
          <w:sz w:val="24"/>
          <w:szCs w:val="24"/>
          <w:lang w:eastAsia="ru-RU"/>
        </w:rPr>
        <w:t>. Развитие певческого диапазона от ре¹ - фа² октавы.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Дикция</w:t>
      </w:r>
      <w:r w:rsidRPr="0022683F">
        <w:rPr>
          <w:rFonts w:ascii="Times New Roman" w:eastAsia="Times New Roman" w:hAnsi="Times New Roman" w:cs="Times New Roman"/>
          <w:sz w:val="24"/>
          <w:szCs w:val="24"/>
          <w:lang w:eastAsia="ru-RU"/>
        </w:rPr>
        <w:t>. Элементарные приемы артикуляции, собранные уголки губ, артикуляционные упражнения, «разогревающие» голосовой аппарат, короткое произнесение согласных в конце слова, раздельное произнесение одинаковых согласных, соблюдение единой позиции для всех согласных, выделение логических ударений, скороговорки.</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Вокальные упражнения: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-смена гласных на повторяющемся звуке,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-мажорная гамма в нисходящем и восходящем движении.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-трезвучия вниз и вверх,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-небольшие мелодические обороты,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-простые  </w:t>
      </w:r>
      <w:proofErr w:type="spellStart"/>
      <w:r w:rsidRPr="0022683F">
        <w:rPr>
          <w:rFonts w:ascii="Times New Roman" w:eastAsia="Times New Roman" w:hAnsi="Times New Roman" w:cs="Times New Roman"/>
          <w:sz w:val="24"/>
          <w:szCs w:val="24"/>
          <w:lang w:eastAsia="ru-RU"/>
        </w:rPr>
        <w:t>поступенные</w:t>
      </w:r>
      <w:proofErr w:type="spellEnd"/>
      <w:r w:rsidRPr="0022683F">
        <w:rPr>
          <w:rFonts w:ascii="Times New Roman" w:eastAsia="Times New Roman" w:hAnsi="Times New Roman" w:cs="Times New Roman"/>
          <w:sz w:val="24"/>
          <w:szCs w:val="24"/>
          <w:lang w:eastAsia="ru-RU"/>
        </w:rPr>
        <w:t xml:space="preserve"> секвенции.</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Выразительностью исполнения: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-выражение глаз, лица, мимика.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-многообразие тембровых красок голоса,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-точная и выразительная фразировка,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-соблюдение темпа, пауз, цезур.</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Навыки строя и ансамбля</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-Чистота унисона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-слитность голосов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умение слушать себя и поющих,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не выделяться из общего звучания, фермата, ударения,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правильное воспроизведение ритмического рисунка.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b/>
          <w:i/>
          <w:sz w:val="24"/>
          <w:szCs w:val="24"/>
          <w:lang w:eastAsia="ru-RU"/>
        </w:rPr>
        <w:t>Сольфеджирование</w:t>
      </w:r>
      <w:proofErr w:type="spellEnd"/>
      <w:r w:rsidRPr="0022683F">
        <w:rPr>
          <w:rFonts w:ascii="Times New Roman" w:eastAsia="Times New Roman" w:hAnsi="Times New Roman" w:cs="Times New Roman"/>
          <w:b/>
          <w:i/>
          <w:sz w:val="24"/>
          <w:szCs w:val="24"/>
          <w:lang w:eastAsia="ru-RU"/>
        </w:rPr>
        <w:t xml:space="preserve"> </w:t>
      </w:r>
      <w:r w:rsidRPr="0022683F">
        <w:rPr>
          <w:rFonts w:ascii="Times New Roman" w:eastAsia="Times New Roman" w:hAnsi="Times New Roman" w:cs="Times New Roman"/>
          <w:sz w:val="24"/>
          <w:szCs w:val="24"/>
          <w:lang w:eastAsia="ru-RU"/>
        </w:rPr>
        <w:t xml:space="preserve"> и  транспонирование доступных по трудности песен.</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-Упражнения на развитие ладового чувства,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-пение отдельных ступеней, интервалов, трезвучий, гамм, звукорядов.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Работа над исполнением хорового произведения</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-показ - исполнение песни педагогом,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общая характеристика содержания,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 разбор текста и музыки: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-сопоставление музыкальных фраз по направлению мелод</w:t>
      </w:r>
      <w:proofErr w:type="gramStart"/>
      <w:r w:rsidRPr="0022683F">
        <w:rPr>
          <w:rFonts w:ascii="Times New Roman" w:eastAsia="Times New Roman" w:hAnsi="Times New Roman" w:cs="Times New Roman"/>
          <w:sz w:val="24"/>
          <w:szCs w:val="24"/>
          <w:lang w:eastAsia="ru-RU"/>
        </w:rPr>
        <w:t>ии и ее</w:t>
      </w:r>
      <w:proofErr w:type="gramEnd"/>
      <w:r w:rsidRPr="0022683F">
        <w:rPr>
          <w:rFonts w:ascii="Times New Roman" w:eastAsia="Times New Roman" w:hAnsi="Times New Roman" w:cs="Times New Roman"/>
          <w:sz w:val="24"/>
          <w:szCs w:val="24"/>
          <w:lang w:eastAsia="ru-RU"/>
        </w:rPr>
        <w:t xml:space="preserve"> строения,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 показ движения мелодии рукой;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-средства выразительности: темп, размер, ритм, динамические оттенки;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-исполнение - передача художественного образа, фразировка, нюансы, мягкие окончания, кульминации.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Учащиеся 3-5 года</w:t>
      </w:r>
      <w:r w:rsidRPr="0022683F">
        <w:rPr>
          <w:rFonts w:ascii="Times New Roman" w:eastAsia="Times New Roman" w:hAnsi="Times New Roman" w:cs="Times New Roman"/>
          <w:sz w:val="24"/>
          <w:szCs w:val="24"/>
          <w:lang w:eastAsia="ru-RU"/>
        </w:rPr>
        <w:t xml:space="preserve"> обучения должны получить следующие вокально-интонационные навыки: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Работа над дыханием</w:t>
      </w:r>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1.Дыхание при </w:t>
      </w:r>
      <w:r w:rsidRPr="0022683F">
        <w:rPr>
          <w:rFonts w:ascii="Times New Roman" w:eastAsia="Times New Roman" w:hAnsi="Times New Roman" w:cs="Times New Roman"/>
          <w:sz w:val="24"/>
          <w:szCs w:val="24"/>
          <w:lang w:val="en-US" w:eastAsia="ru-RU"/>
        </w:rPr>
        <w:t>staccato</w:t>
      </w:r>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2.Цезуры.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 Приемы «цепного дыхания».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4.Равномерное расходование дыхания при исполнении продолжительных мелодических построений.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lastRenderedPageBreak/>
        <w:t>Работа над звуком</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 Расширение диапазона: си малой октавы - соль второй октавы.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2.Работа над кантиленой.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3. Пение без сопровождения.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4.Громкость звучания голоса без </w:t>
      </w:r>
      <w:proofErr w:type="spellStart"/>
      <w:r w:rsidRPr="0022683F">
        <w:rPr>
          <w:rFonts w:ascii="Times New Roman" w:eastAsia="Times New Roman" w:hAnsi="Times New Roman" w:cs="Times New Roman"/>
          <w:sz w:val="24"/>
          <w:szCs w:val="24"/>
          <w:lang w:eastAsia="ru-RU"/>
        </w:rPr>
        <w:t>форсировки</w:t>
      </w:r>
      <w:proofErr w:type="spellEnd"/>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Работа над дикцией</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1.Усложненные дикционные упражнения.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2.Сонорные согласные  «</w:t>
      </w:r>
      <w:proofErr w:type="spellStart"/>
      <w:r w:rsidRPr="0022683F">
        <w:rPr>
          <w:rFonts w:ascii="Times New Roman" w:eastAsia="Times New Roman" w:hAnsi="Times New Roman" w:cs="Times New Roman"/>
          <w:sz w:val="24"/>
          <w:szCs w:val="24"/>
          <w:lang w:eastAsia="ru-RU"/>
        </w:rPr>
        <w:t>н</w:t>
      </w:r>
      <w:proofErr w:type="spellEnd"/>
      <w:r w:rsidRPr="0022683F">
        <w:rPr>
          <w:rFonts w:ascii="Times New Roman" w:eastAsia="Times New Roman" w:hAnsi="Times New Roman" w:cs="Times New Roman"/>
          <w:sz w:val="24"/>
          <w:szCs w:val="24"/>
          <w:lang w:eastAsia="ru-RU"/>
        </w:rPr>
        <w:t>», «м», а также «в», «</w:t>
      </w:r>
      <w:proofErr w:type="spellStart"/>
      <w:r w:rsidRPr="0022683F">
        <w:rPr>
          <w:rFonts w:ascii="Times New Roman" w:eastAsia="Times New Roman" w:hAnsi="Times New Roman" w:cs="Times New Roman"/>
          <w:sz w:val="24"/>
          <w:szCs w:val="24"/>
          <w:lang w:eastAsia="ru-RU"/>
        </w:rPr>
        <w:t>д</w:t>
      </w:r>
      <w:proofErr w:type="spellEnd"/>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Вокальные упражнения</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1.укрепляющие навыки звукообразования и приемы артикуляции.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2. </w:t>
      </w:r>
      <w:proofErr w:type="spellStart"/>
      <w:r w:rsidRPr="0022683F">
        <w:rPr>
          <w:rFonts w:ascii="Times New Roman" w:eastAsia="Times New Roman" w:hAnsi="Times New Roman" w:cs="Times New Roman"/>
          <w:sz w:val="24"/>
          <w:szCs w:val="24"/>
          <w:lang w:eastAsia="ru-RU"/>
        </w:rPr>
        <w:t>Секвенционные</w:t>
      </w:r>
      <w:proofErr w:type="spellEnd"/>
      <w:r w:rsidRPr="0022683F">
        <w:rPr>
          <w:rFonts w:ascii="Times New Roman" w:eastAsia="Times New Roman" w:hAnsi="Times New Roman" w:cs="Times New Roman"/>
          <w:sz w:val="24"/>
          <w:szCs w:val="24"/>
          <w:lang w:eastAsia="ru-RU"/>
        </w:rPr>
        <w:t xml:space="preserve"> упражнения, сглаживающие регистры.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3.Пение гармонических последовательностей.</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Навыки  строя и ансамбля: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1.Выравнивание унисона, работа в горизонтальном строе.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2.Двухголосное пение без сопровождения и с сопровождением.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3.Работа над вертикальным строем.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4.Выравнивание партий по звучанию.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5.Пение канонов.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Работа над текстом и партиями</w:t>
      </w:r>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1.Переплетающийся текст в канонах.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2.Упражнения на противоположное и параллельное движение голосов.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3.Усложненное  </w:t>
      </w:r>
      <w:proofErr w:type="spellStart"/>
      <w:r w:rsidRPr="0022683F">
        <w:rPr>
          <w:rFonts w:ascii="Times New Roman" w:eastAsia="Times New Roman" w:hAnsi="Times New Roman" w:cs="Times New Roman"/>
          <w:sz w:val="24"/>
          <w:szCs w:val="24"/>
          <w:lang w:eastAsia="ru-RU"/>
        </w:rPr>
        <w:t>сольфеджирование</w:t>
      </w:r>
      <w:proofErr w:type="spellEnd"/>
      <w:r w:rsidRPr="0022683F">
        <w:rPr>
          <w:rFonts w:ascii="Times New Roman" w:eastAsia="Times New Roman" w:hAnsi="Times New Roman" w:cs="Times New Roman"/>
          <w:sz w:val="24"/>
          <w:szCs w:val="24"/>
          <w:lang w:eastAsia="ru-RU"/>
        </w:rPr>
        <w:t xml:space="preserve">  и  транспонирование.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4.Двухголосное исполнение гамм (параллельных и с </w:t>
      </w:r>
      <w:proofErr w:type="spellStart"/>
      <w:r w:rsidRPr="0022683F">
        <w:rPr>
          <w:rFonts w:ascii="Times New Roman" w:eastAsia="Times New Roman" w:hAnsi="Times New Roman" w:cs="Times New Roman"/>
          <w:sz w:val="24"/>
          <w:szCs w:val="24"/>
          <w:lang w:eastAsia="ru-RU"/>
        </w:rPr>
        <w:t>альтерированием</w:t>
      </w:r>
      <w:proofErr w:type="spellEnd"/>
      <w:r w:rsidRPr="0022683F">
        <w:rPr>
          <w:rFonts w:ascii="Times New Roman" w:eastAsia="Times New Roman" w:hAnsi="Times New Roman" w:cs="Times New Roman"/>
          <w:sz w:val="24"/>
          <w:szCs w:val="24"/>
          <w:lang w:eastAsia="ru-RU"/>
        </w:rPr>
        <w:t xml:space="preserve"> ступеней).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5.Двухголосное пение интервалов.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6 </w:t>
      </w:r>
      <w:proofErr w:type="spellStart"/>
      <w:r w:rsidRPr="0022683F">
        <w:rPr>
          <w:rFonts w:ascii="Times New Roman" w:eastAsia="Times New Roman" w:hAnsi="Times New Roman" w:cs="Times New Roman"/>
          <w:sz w:val="24"/>
          <w:szCs w:val="24"/>
          <w:lang w:eastAsia="ru-RU"/>
        </w:rPr>
        <w:t>Сольфеджирование</w:t>
      </w:r>
      <w:proofErr w:type="spellEnd"/>
      <w:r w:rsidRPr="0022683F">
        <w:rPr>
          <w:rFonts w:ascii="Times New Roman" w:eastAsia="Times New Roman" w:hAnsi="Times New Roman" w:cs="Times New Roman"/>
          <w:sz w:val="24"/>
          <w:szCs w:val="24"/>
          <w:lang w:eastAsia="ru-RU"/>
        </w:rPr>
        <w:t xml:space="preserve"> партий без поддержки фортепиано.</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Работа над исполнением художественного произведения.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1.Разбор художественного содержания произведения.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 Музыкальн</w:t>
      </w:r>
      <w:proofErr w:type="gramStart"/>
      <w:r w:rsidRPr="0022683F">
        <w:rPr>
          <w:rFonts w:ascii="Times New Roman" w:eastAsia="Times New Roman" w:hAnsi="Times New Roman" w:cs="Times New Roman"/>
          <w:sz w:val="24"/>
          <w:szCs w:val="24"/>
          <w:lang w:eastAsia="ru-RU"/>
        </w:rPr>
        <w:t>о-</w:t>
      </w:r>
      <w:proofErr w:type="gramEnd"/>
      <w:r w:rsidRPr="0022683F">
        <w:rPr>
          <w:rFonts w:ascii="Times New Roman" w:eastAsia="Times New Roman" w:hAnsi="Times New Roman" w:cs="Times New Roman"/>
          <w:sz w:val="24"/>
          <w:szCs w:val="24"/>
          <w:lang w:eastAsia="ru-RU"/>
        </w:rPr>
        <w:t xml:space="preserve"> теоретический разбор в пределах знаний учащихся (строение мелодии, ритмические особенности, интервальное соотношение голосов, лад, тональность, форма и т. д.)</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3.Связь музыки и текста.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Учащиеся 6-8 года</w:t>
      </w:r>
      <w:r w:rsidRPr="0022683F">
        <w:rPr>
          <w:rFonts w:ascii="Times New Roman" w:eastAsia="Times New Roman" w:hAnsi="Times New Roman" w:cs="Times New Roman"/>
          <w:sz w:val="24"/>
          <w:szCs w:val="24"/>
          <w:lang w:eastAsia="ru-RU"/>
        </w:rPr>
        <w:t xml:space="preserve"> обучения получили следующие вокально-интонационные навыки: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 </w:t>
      </w:r>
      <w:proofErr w:type="spellStart"/>
      <w:proofErr w:type="gramStart"/>
      <w:r w:rsidRPr="0022683F">
        <w:rPr>
          <w:rFonts w:ascii="Times New Roman" w:eastAsia="Times New Roman" w:hAnsi="Times New Roman" w:cs="Times New Roman"/>
          <w:sz w:val="24"/>
          <w:szCs w:val="24"/>
          <w:lang w:eastAsia="ru-RU"/>
        </w:rPr>
        <w:t>Двух-трехголосное</w:t>
      </w:r>
      <w:proofErr w:type="spellEnd"/>
      <w:proofErr w:type="gramEnd"/>
      <w:r w:rsidRPr="0022683F">
        <w:rPr>
          <w:rFonts w:ascii="Times New Roman" w:eastAsia="Times New Roman" w:hAnsi="Times New Roman" w:cs="Times New Roman"/>
          <w:sz w:val="24"/>
          <w:szCs w:val="24"/>
          <w:lang w:eastAsia="ru-RU"/>
        </w:rPr>
        <w:t xml:space="preserve"> пение без сопровождения.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 Владение навыками исполнения произведений со сложным, смешанным,  переменным размером.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 Внимательное и эмоциональное интонирование отдельного звука. Повторение, закрепление и углубление приобретенных знаний, умений, навыков.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4. Выполнение певческих правил пения в хоре, охрана голоса в </w:t>
      </w:r>
      <w:proofErr w:type="spellStart"/>
      <w:r w:rsidRPr="0022683F">
        <w:rPr>
          <w:rFonts w:ascii="Times New Roman" w:eastAsia="Times New Roman" w:hAnsi="Times New Roman" w:cs="Times New Roman"/>
          <w:sz w:val="24"/>
          <w:szCs w:val="24"/>
          <w:lang w:eastAsia="ru-RU"/>
        </w:rPr>
        <w:t>предмутационный</w:t>
      </w:r>
      <w:proofErr w:type="spellEnd"/>
      <w:r w:rsidRPr="0022683F">
        <w:rPr>
          <w:rFonts w:ascii="Times New Roman" w:eastAsia="Times New Roman" w:hAnsi="Times New Roman" w:cs="Times New Roman"/>
          <w:sz w:val="24"/>
          <w:szCs w:val="24"/>
          <w:lang w:eastAsia="ru-RU"/>
        </w:rPr>
        <w:t xml:space="preserve"> и мутационный период.</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5. Певческая установка обеспечивает наилучшие условия для работы дыхательных органов.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6. Дыхание ровное, спокойное, экономное, долгое. Диапазон голоса две октавы.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7. Регулирование подачи дыхания в связи с постепенным усилением и  ослаблением звука.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8. Умение находить близкую вокальную позицию; звук певческого голоса мягкий, звонкий, полетный, с небольшой вибрацией и индивидуальным тембром.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9. Четкая дикция.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10. Вокальные упражнения: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формирование подвижности голоса к более быстрому темпу;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пение закрытым ртом;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упражнения на </w:t>
      </w:r>
      <w:r w:rsidRPr="0022683F">
        <w:rPr>
          <w:rFonts w:ascii="Times New Roman" w:eastAsia="Times New Roman" w:hAnsi="Times New Roman" w:cs="Times New Roman"/>
          <w:sz w:val="24"/>
          <w:szCs w:val="24"/>
          <w:lang w:val="en-US" w:eastAsia="ru-RU"/>
        </w:rPr>
        <w:t>staccato</w:t>
      </w:r>
      <w:r w:rsidRPr="0022683F">
        <w:rPr>
          <w:rFonts w:ascii="Times New Roman" w:eastAsia="Times New Roman" w:hAnsi="Times New Roman" w:cs="Times New Roman"/>
          <w:sz w:val="24"/>
          <w:szCs w:val="24"/>
          <w:lang w:eastAsia="ru-RU"/>
        </w:rPr>
        <w:t xml:space="preserve"> исполняются на одном дыхании;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свободное владение приемом «цепного дыхания»;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упражнения с более широким звукорядом (октава, децима);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хроматические звукоряды;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2-х, 3-х, 4-хголосные аккордовые сочетания диатонические и хроматические.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11.Градация динамических оттенков от </w:t>
      </w:r>
      <w:r w:rsidRPr="0022683F">
        <w:rPr>
          <w:rFonts w:ascii="Times New Roman" w:eastAsia="Times New Roman" w:hAnsi="Times New Roman" w:cs="Times New Roman"/>
          <w:sz w:val="24"/>
          <w:szCs w:val="24"/>
          <w:lang w:val="en-US" w:eastAsia="ru-RU"/>
        </w:rPr>
        <w:t>pp</w:t>
      </w:r>
      <w:r w:rsidRPr="0022683F">
        <w:rPr>
          <w:rFonts w:ascii="Times New Roman" w:eastAsia="Times New Roman" w:hAnsi="Times New Roman" w:cs="Times New Roman"/>
          <w:sz w:val="24"/>
          <w:szCs w:val="24"/>
          <w:lang w:eastAsia="ru-RU"/>
        </w:rPr>
        <w:t xml:space="preserve"> до </w:t>
      </w:r>
      <w:r w:rsidRPr="0022683F">
        <w:rPr>
          <w:rFonts w:ascii="Times New Roman" w:eastAsia="Times New Roman" w:hAnsi="Times New Roman" w:cs="Times New Roman"/>
          <w:sz w:val="24"/>
          <w:szCs w:val="24"/>
          <w:lang w:val="en-US" w:eastAsia="ru-RU"/>
        </w:rPr>
        <w:t>ff</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lastRenderedPageBreak/>
        <w:t>Навыки строя и ансамбля</w:t>
      </w:r>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 Продолжается работа над горизонтальным и вертикальным строем. Трехголосные вокальные упражнения (аккордового склада).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Полифонические произведения (2-х, 3-хголосные) с сопровождением. Пение по партиям, </w:t>
      </w:r>
      <w:proofErr w:type="spellStart"/>
      <w:r w:rsidRPr="0022683F">
        <w:rPr>
          <w:rFonts w:ascii="Times New Roman" w:eastAsia="Times New Roman" w:hAnsi="Times New Roman" w:cs="Times New Roman"/>
          <w:sz w:val="24"/>
          <w:szCs w:val="24"/>
          <w:lang w:eastAsia="ru-RU"/>
        </w:rPr>
        <w:t>сольфеджирование</w:t>
      </w:r>
      <w:proofErr w:type="spellEnd"/>
      <w:r w:rsidRPr="0022683F">
        <w:rPr>
          <w:rFonts w:ascii="Times New Roman" w:eastAsia="Times New Roman" w:hAnsi="Times New Roman" w:cs="Times New Roman"/>
          <w:sz w:val="24"/>
          <w:szCs w:val="24"/>
          <w:lang w:eastAsia="ru-RU"/>
        </w:rPr>
        <w:t xml:space="preserve"> произведений.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Исполнение </w:t>
      </w:r>
      <w:proofErr w:type="spellStart"/>
      <w:r w:rsidRPr="0022683F">
        <w:rPr>
          <w:rFonts w:ascii="Times New Roman" w:eastAsia="Times New Roman" w:hAnsi="Times New Roman" w:cs="Times New Roman"/>
          <w:sz w:val="24"/>
          <w:szCs w:val="24"/>
          <w:lang w:eastAsia="ru-RU"/>
        </w:rPr>
        <w:t>секвенционных</w:t>
      </w:r>
      <w:proofErr w:type="spellEnd"/>
      <w:r w:rsidRPr="0022683F">
        <w:rPr>
          <w:rFonts w:ascii="Times New Roman" w:eastAsia="Times New Roman" w:hAnsi="Times New Roman" w:cs="Times New Roman"/>
          <w:sz w:val="24"/>
          <w:szCs w:val="24"/>
          <w:lang w:eastAsia="ru-RU"/>
        </w:rPr>
        <w:t xml:space="preserve"> упражнений в 2-3 голоса сольфеджио и на слоги.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4.Сохранение строя при пении без сопровождения. 2-х, 3-х-голосья.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5.Слуховое внимание и самоконтроль.</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Работа над текстом и партиями.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1.Осознанное пение по нотам способствует прочному запоминанию хорового произведения, развитию навыка пения с листа и ускоряет процесс разучивания.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2.Правильная расстановка логических ударений в хоровом произведении.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i/>
          <w:sz w:val="24"/>
          <w:szCs w:val="24"/>
          <w:lang w:eastAsia="ru-RU"/>
        </w:rPr>
        <w:t>Работа над исполнением хорового произведения.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1.Анализ художественного содержания произведения. Музыкально-теоретический разбор произведения.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2.Понимание и исполнение требований своего руководителя-дирижера.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3.Умение правильно оценивать и интерпретировать исполняемое произведение.</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Конечным результатом обучения хоровому пению является: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1.участие в конкурсах детского музыкального творчества,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2.навыки </w:t>
      </w:r>
      <w:proofErr w:type="gramStart"/>
      <w:r w:rsidRPr="0022683F">
        <w:rPr>
          <w:rFonts w:ascii="Times New Roman" w:eastAsia="Times New Roman" w:hAnsi="Times New Roman" w:cs="Times New Roman"/>
          <w:sz w:val="24"/>
          <w:szCs w:val="24"/>
          <w:lang w:eastAsia="ru-RU"/>
        </w:rPr>
        <w:t>домашнего</w:t>
      </w:r>
      <w:proofErr w:type="gramEnd"/>
      <w:r w:rsidRPr="0022683F">
        <w:rPr>
          <w:rFonts w:ascii="Times New Roman" w:eastAsia="Times New Roman" w:hAnsi="Times New Roman" w:cs="Times New Roman"/>
          <w:sz w:val="24"/>
          <w:szCs w:val="24"/>
          <w:lang w:eastAsia="ru-RU"/>
        </w:rPr>
        <w:t xml:space="preserve"> </w:t>
      </w:r>
      <w:proofErr w:type="spellStart"/>
      <w:r w:rsidRPr="0022683F">
        <w:rPr>
          <w:rFonts w:ascii="Times New Roman" w:eastAsia="Times New Roman" w:hAnsi="Times New Roman" w:cs="Times New Roman"/>
          <w:sz w:val="24"/>
          <w:szCs w:val="24"/>
          <w:lang w:eastAsia="ru-RU"/>
        </w:rPr>
        <w:t>музицирования</w:t>
      </w:r>
      <w:proofErr w:type="spellEnd"/>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3.каждый класс-хор, владеющий большим классическим вокально-хоровым репертуаром (20-25 произведений в год</w:t>
      </w:r>
      <w:proofErr w:type="gramStart"/>
      <w:r w:rsidRPr="0022683F">
        <w:rPr>
          <w:rFonts w:ascii="Times New Roman" w:eastAsia="Times New Roman" w:hAnsi="Times New Roman" w:cs="Times New Roman"/>
          <w:sz w:val="24"/>
          <w:szCs w:val="24"/>
          <w:lang w:eastAsia="ru-RU"/>
        </w:rPr>
        <w:t xml:space="preserve"> )</w:t>
      </w:r>
      <w:proofErr w:type="gramEnd"/>
      <w:r w:rsidRPr="0022683F">
        <w:rPr>
          <w:rFonts w:ascii="Times New Roman" w:eastAsia="Times New Roman" w:hAnsi="Times New Roman" w:cs="Times New Roman"/>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4.формирование фальцетной и грудной манеры фонации звука, тембра, чистой интонации, </w:t>
      </w:r>
      <w:proofErr w:type="spellStart"/>
      <w:r w:rsidRPr="0022683F">
        <w:rPr>
          <w:rFonts w:ascii="Times New Roman" w:eastAsia="Times New Roman" w:hAnsi="Times New Roman" w:cs="Times New Roman"/>
          <w:sz w:val="24"/>
          <w:szCs w:val="24"/>
          <w:lang w:eastAsia="ru-RU"/>
        </w:rPr>
        <w:t>звуковысотного</w:t>
      </w:r>
      <w:proofErr w:type="spellEnd"/>
      <w:r w:rsidRPr="0022683F">
        <w:rPr>
          <w:rFonts w:ascii="Times New Roman" w:eastAsia="Times New Roman" w:hAnsi="Times New Roman" w:cs="Times New Roman"/>
          <w:sz w:val="24"/>
          <w:szCs w:val="24"/>
          <w:lang w:eastAsia="ru-RU"/>
        </w:rPr>
        <w:t xml:space="preserve"> и динамического диапазона, отчетливой дикции.</w:t>
      </w:r>
    </w:p>
    <w:p w:rsidR="0022683F" w:rsidRPr="0022683F" w:rsidRDefault="0022683F" w:rsidP="0022683F">
      <w:pPr>
        <w:spacing w:after="0" w:line="360" w:lineRule="auto"/>
        <w:jc w:val="both"/>
        <w:rPr>
          <w:rFonts w:ascii="Times New Roman" w:eastAsia="Times New Roman" w:hAnsi="Times New Roman" w:cs="Times New Roman"/>
          <w:sz w:val="24"/>
          <w:szCs w:val="24"/>
        </w:rPr>
      </w:pP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 xml:space="preserve">Формы подведения итогов реализации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Дополнительной образовательной программы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 программе «Хоровой класс» осуществляются следующие виды контроля: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gramStart"/>
      <w:r w:rsidRPr="0022683F">
        <w:rPr>
          <w:rFonts w:ascii="Times New Roman" w:eastAsia="Times New Roman" w:hAnsi="Times New Roman" w:cs="Times New Roman"/>
          <w:bCs/>
          <w:sz w:val="24"/>
          <w:szCs w:val="24"/>
          <w:lang w:eastAsia="ru-RU"/>
        </w:rPr>
        <w:t>предварительный</w:t>
      </w:r>
      <w:proofErr w:type="gramEnd"/>
      <w:r w:rsidRPr="0022683F">
        <w:rPr>
          <w:rFonts w:ascii="Times New Roman" w:eastAsia="Times New Roman" w:hAnsi="Times New Roman" w:cs="Times New Roman"/>
          <w:sz w:val="24"/>
          <w:szCs w:val="24"/>
          <w:lang w:eastAsia="ru-RU"/>
        </w:rPr>
        <w:t xml:space="preserve"> – выявляющий подготовленность группы детей к слуховой и певческой деятельности, развитие интонационных, ритмических способностей,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Cs/>
          <w:sz w:val="24"/>
          <w:szCs w:val="24"/>
          <w:lang w:eastAsia="ru-RU"/>
        </w:rPr>
        <w:t>текущий контроль</w:t>
      </w:r>
      <w:r w:rsidRPr="0022683F">
        <w:rPr>
          <w:rFonts w:ascii="Times New Roman" w:eastAsia="Times New Roman" w:hAnsi="Times New Roman" w:cs="Times New Roman"/>
          <w:sz w:val="24"/>
          <w:szCs w:val="24"/>
          <w:lang w:eastAsia="ru-RU"/>
        </w:rPr>
        <w:t xml:space="preserve"> – систематическая проверка развития мелодического, вокального и ритмического слуха, интонации, результативности обучения,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Cs/>
          <w:sz w:val="24"/>
          <w:szCs w:val="24"/>
          <w:lang w:eastAsia="ru-RU"/>
        </w:rPr>
        <w:t>итоговый контроль</w:t>
      </w:r>
      <w:r w:rsidRPr="0022683F">
        <w:rPr>
          <w:rFonts w:ascii="Times New Roman" w:eastAsia="Times New Roman" w:hAnsi="Times New Roman" w:cs="Times New Roman"/>
          <w:sz w:val="24"/>
          <w:szCs w:val="24"/>
          <w:lang w:eastAsia="ru-RU"/>
        </w:rPr>
        <w:t xml:space="preserve"> – чистота интонирования на концертных мероприятиях, участие в открытых уроках, итоговых конкурсах.</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Формы проверки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Формами проверки работы педагога по реализации данной программы являются: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-открытые уроки,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-сольные выступления,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-хоровые конкурсы,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-полугодовые и годовые отчетные концерты.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 конце каждой четверти проводятся контрольные уроки-концерты, интегрированные уроки, музыкально-литературные композиции.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 окончании первого и второго полугодия проводятся хоровые концерты - хоровые собрания, на которых каждый хор исполняет 10 - 20 произведений русских и зарубежных композиторов, народные песни. Хоровые коллективы выступают на праздничных концертах, участвуют в конкурсах.</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sz w:val="24"/>
          <w:szCs w:val="24"/>
          <w:lang w:eastAsia="ru-RU"/>
        </w:rPr>
        <w:t xml:space="preserve"> </w:t>
      </w:r>
      <w:r w:rsidRPr="0022683F">
        <w:rPr>
          <w:rFonts w:ascii="Times New Roman" w:eastAsia="Times New Roman" w:hAnsi="Times New Roman" w:cs="Times New Roman"/>
          <w:b/>
          <w:i/>
          <w:sz w:val="24"/>
          <w:szCs w:val="24"/>
          <w:lang w:eastAsia="ru-RU"/>
        </w:rPr>
        <w:t xml:space="preserve">Требования к уровню подготовки </w:t>
      </w:r>
      <w:proofErr w:type="gramStart"/>
      <w:r w:rsidRPr="0022683F">
        <w:rPr>
          <w:rFonts w:ascii="Times New Roman" w:eastAsia="Times New Roman" w:hAnsi="Times New Roman" w:cs="Times New Roman"/>
          <w:b/>
          <w:i/>
          <w:sz w:val="24"/>
          <w:szCs w:val="24"/>
          <w:lang w:eastAsia="ru-RU"/>
        </w:rPr>
        <w:t>обучающихся</w:t>
      </w:r>
      <w:proofErr w:type="gramEnd"/>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Результатом  освоения  программы  учебного  предмета  «Хор»,  являются следующие  знания,  умения, навыки: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-наличие у обучающегося интереса к музыкальному искусству, хоровому исполнительству;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-знание начальных основ хорового искусства, вокально-хоровых особенностей хоровых партитур, художественно-исполнительских возможностей хорового коллектива;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-знание профессиональной терминологии;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-умение передавать авторский замысел музыкального произведения с помощью органического сочетания слова и музыки;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-навыки коллективного хорового исполнительского творчества, в том числе, отражающие ---взаимоотношения между солистом и хоровым коллективом;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-сформированные практические навыки исполнения авторских, народных хоровых и вокальных ансамблевых произведений отечественной и зарубежной музыки, в том числе хоровых произведений для детей;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-наличие практических навыков исполнения партий в составе вокального ансамбля и хорового коллектива;</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z w:val="24"/>
          <w:szCs w:val="24"/>
          <w:lang w:eastAsia="ru-RU"/>
        </w:rPr>
        <w:t>-знание устройства и принципов работы голосового аппарата;</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z w:val="24"/>
          <w:szCs w:val="24"/>
          <w:lang w:eastAsia="ru-RU"/>
        </w:rPr>
        <w:t>обладание диапазоном в рамках принятой классификации;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z w:val="24"/>
          <w:szCs w:val="24"/>
          <w:lang w:eastAsia="ru-RU"/>
        </w:rPr>
        <w:t>-владение всеми видами вокально-хорового дыхания;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-умение грамотно произносить текст в исполняемых произведениях;</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pacing w:val="-2"/>
          <w:sz w:val="24"/>
          <w:szCs w:val="24"/>
          <w:lang w:eastAsia="ru-RU"/>
        </w:rPr>
        <w:t>-</w:t>
      </w:r>
      <w:proofErr w:type="spellStart"/>
      <w:r w:rsidRPr="0022683F">
        <w:rPr>
          <w:rFonts w:ascii="Times New Roman" w:eastAsia="Times New Roman" w:hAnsi="Times New Roman" w:cs="Times New Roman"/>
          <w:color w:val="000000"/>
          <w:spacing w:val="-2"/>
          <w:sz w:val="24"/>
          <w:szCs w:val="24"/>
          <w:lang w:eastAsia="ru-RU"/>
        </w:rPr>
        <w:t>слышание</w:t>
      </w:r>
      <w:proofErr w:type="spellEnd"/>
      <w:r w:rsidRPr="0022683F">
        <w:rPr>
          <w:rFonts w:ascii="Times New Roman" w:eastAsia="Times New Roman" w:hAnsi="Times New Roman" w:cs="Times New Roman"/>
          <w:color w:val="000000"/>
          <w:spacing w:val="-2"/>
          <w:sz w:val="24"/>
          <w:szCs w:val="24"/>
          <w:lang w:eastAsia="ru-RU"/>
        </w:rPr>
        <w:t xml:space="preserve"> своего голоса в хоровой вертикали и понима</w:t>
      </w:r>
      <w:r w:rsidRPr="0022683F">
        <w:rPr>
          <w:rFonts w:ascii="Times New Roman" w:eastAsia="Times New Roman" w:hAnsi="Times New Roman" w:cs="Times New Roman"/>
          <w:color w:val="000000"/>
          <w:spacing w:val="-2"/>
          <w:sz w:val="24"/>
          <w:szCs w:val="24"/>
          <w:lang w:eastAsia="ru-RU"/>
        </w:rPr>
        <w:softHyphen/>
      </w:r>
      <w:r w:rsidRPr="0022683F">
        <w:rPr>
          <w:rFonts w:ascii="Times New Roman" w:eastAsia="Times New Roman" w:hAnsi="Times New Roman" w:cs="Times New Roman"/>
          <w:color w:val="000000"/>
          <w:spacing w:val="-4"/>
          <w:sz w:val="24"/>
          <w:szCs w:val="24"/>
          <w:lang w:eastAsia="ru-RU"/>
        </w:rPr>
        <w:t xml:space="preserve">ние  </w:t>
      </w:r>
      <w:r w:rsidRPr="0022683F">
        <w:rPr>
          <w:rFonts w:ascii="Times New Roman" w:eastAsia="Times New Roman" w:hAnsi="Times New Roman" w:cs="Times New Roman"/>
          <w:color w:val="000000"/>
          <w:spacing w:val="-4"/>
          <w:sz w:val="24"/>
          <w:szCs w:val="24"/>
          <w:lang w:eastAsia="ru-RU"/>
        </w:rPr>
        <w:tab/>
        <w:t>его функционального значения;</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z w:val="24"/>
          <w:szCs w:val="24"/>
          <w:lang w:eastAsia="ru-RU"/>
        </w:rPr>
        <w:t xml:space="preserve">-знание метроритмических особенностей </w:t>
      </w:r>
      <w:proofErr w:type="spellStart"/>
      <w:r w:rsidRPr="0022683F">
        <w:rPr>
          <w:rFonts w:ascii="Times New Roman" w:eastAsia="Times New Roman" w:hAnsi="Times New Roman" w:cs="Times New Roman"/>
          <w:color w:val="000000"/>
          <w:sz w:val="24"/>
          <w:szCs w:val="24"/>
          <w:lang w:eastAsia="ru-RU"/>
        </w:rPr>
        <w:t>разножанровых</w:t>
      </w:r>
      <w:proofErr w:type="spellEnd"/>
      <w:r w:rsidRPr="0022683F">
        <w:rPr>
          <w:rFonts w:ascii="Times New Roman" w:eastAsia="Times New Roman" w:hAnsi="Times New Roman" w:cs="Times New Roman"/>
          <w:color w:val="000000"/>
          <w:sz w:val="24"/>
          <w:szCs w:val="24"/>
          <w:lang w:eastAsia="ru-RU"/>
        </w:rPr>
        <w:t xml:space="preserve"> музыкальных произведений;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z w:val="24"/>
          <w:szCs w:val="24"/>
          <w:lang w:eastAsia="ru-RU"/>
        </w:rPr>
        <w:t>-навыки чтения с листа.</w:t>
      </w:r>
    </w:p>
    <w:p w:rsidR="0022683F" w:rsidRPr="0022683F" w:rsidRDefault="0022683F" w:rsidP="0022683F">
      <w:pPr>
        <w:spacing w:after="0" w:line="240" w:lineRule="auto"/>
        <w:rPr>
          <w:rFonts w:ascii="Times New Roman" w:eastAsia="Times New Roman" w:hAnsi="Times New Roman" w:cs="Times New Roman"/>
          <w:b/>
          <w:i/>
          <w:iCs/>
          <w:color w:val="000000"/>
          <w:spacing w:val="2"/>
          <w:sz w:val="24"/>
          <w:szCs w:val="24"/>
          <w:lang w:eastAsia="ru-RU"/>
        </w:rPr>
      </w:pPr>
      <w:r w:rsidRPr="0022683F">
        <w:rPr>
          <w:rFonts w:ascii="Times New Roman" w:eastAsia="Times New Roman" w:hAnsi="Times New Roman" w:cs="Times New Roman"/>
          <w:b/>
          <w:i/>
          <w:iCs/>
          <w:spacing w:val="2"/>
          <w:sz w:val="24"/>
          <w:szCs w:val="24"/>
          <w:lang w:eastAsia="ru-RU"/>
        </w:rPr>
        <w:t>Основные показатели эффективности</w:t>
      </w:r>
      <w:r w:rsidRPr="0022683F">
        <w:rPr>
          <w:rFonts w:ascii="Times New Roman" w:eastAsia="Times New Roman" w:hAnsi="Times New Roman" w:cs="Times New Roman"/>
          <w:b/>
          <w:i/>
          <w:iCs/>
          <w:color w:val="000000"/>
          <w:spacing w:val="2"/>
          <w:sz w:val="24"/>
          <w:szCs w:val="24"/>
          <w:lang w:eastAsia="ru-RU"/>
        </w:rPr>
        <w:t xml:space="preserve"> </w:t>
      </w:r>
      <w:r w:rsidRPr="0022683F">
        <w:rPr>
          <w:rFonts w:ascii="Times New Roman" w:eastAsia="Times New Roman" w:hAnsi="Times New Roman" w:cs="Times New Roman"/>
          <w:b/>
          <w:i/>
          <w:color w:val="000000"/>
          <w:spacing w:val="2"/>
          <w:sz w:val="24"/>
          <w:szCs w:val="24"/>
          <w:lang w:eastAsia="ru-RU"/>
        </w:rPr>
        <w:t xml:space="preserve">реализации данной </w:t>
      </w:r>
      <w:r w:rsidRPr="0022683F">
        <w:rPr>
          <w:rFonts w:ascii="Times New Roman" w:eastAsia="Times New Roman" w:hAnsi="Times New Roman" w:cs="Times New Roman"/>
          <w:b/>
          <w:i/>
          <w:color w:val="000000"/>
          <w:spacing w:val="-5"/>
          <w:sz w:val="24"/>
          <w:szCs w:val="24"/>
          <w:lang w:eastAsia="ru-RU"/>
        </w:rPr>
        <w:t xml:space="preserve"> программы:</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pacing w:val="-3"/>
          <w:sz w:val="24"/>
          <w:szCs w:val="24"/>
          <w:lang w:eastAsia="ru-RU"/>
        </w:rPr>
        <w:t>высокий уровень мотивации учащихся к вокально-хоровому ис</w:t>
      </w:r>
      <w:r w:rsidRPr="0022683F">
        <w:rPr>
          <w:rFonts w:ascii="Times New Roman" w:eastAsia="Times New Roman" w:hAnsi="Times New Roman" w:cs="Times New Roman"/>
          <w:color w:val="000000"/>
          <w:spacing w:val="-14"/>
          <w:sz w:val="24"/>
          <w:szCs w:val="24"/>
          <w:lang w:eastAsia="ru-RU"/>
        </w:rPr>
        <w:t>полнительству;</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pacing w:val="-6"/>
          <w:sz w:val="24"/>
          <w:szCs w:val="24"/>
          <w:lang w:eastAsia="ru-RU"/>
        </w:rPr>
        <w:t>профессиональное самоопределение одаренных детей в облас</w:t>
      </w:r>
      <w:r w:rsidRPr="0022683F">
        <w:rPr>
          <w:rFonts w:ascii="Times New Roman" w:eastAsia="Times New Roman" w:hAnsi="Times New Roman" w:cs="Times New Roman"/>
          <w:color w:val="000000"/>
          <w:spacing w:val="-6"/>
          <w:sz w:val="24"/>
          <w:szCs w:val="24"/>
          <w:lang w:eastAsia="ru-RU"/>
        </w:rPr>
        <w:softHyphen/>
      </w:r>
      <w:r w:rsidRPr="0022683F">
        <w:rPr>
          <w:rFonts w:ascii="Times New Roman" w:eastAsia="Times New Roman" w:hAnsi="Times New Roman" w:cs="Times New Roman"/>
          <w:color w:val="000000"/>
          <w:spacing w:val="-1"/>
          <w:sz w:val="24"/>
          <w:szCs w:val="24"/>
          <w:lang w:eastAsia="ru-RU"/>
        </w:rPr>
        <w:t>ти музыкально-хорового образования;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pacing w:val="-4"/>
          <w:sz w:val="24"/>
          <w:szCs w:val="24"/>
          <w:lang w:eastAsia="ru-RU"/>
        </w:rPr>
        <w:t>творческая самореализация учащихся, участие вокально-хоро</w:t>
      </w:r>
      <w:r w:rsidRPr="0022683F">
        <w:rPr>
          <w:rFonts w:ascii="Times New Roman" w:eastAsia="Times New Roman" w:hAnsi="Times New Roman" w:cs="Times New Roman"/>
          <w:color w:val="000000"/>
          <w:spacing w:val="-4"/>
          <w:sz w:val="24"/>
          <w:szCs w:val="24"/>
          <w:lang w:eastAsia="ru-RU"/>
        </w:rPr>
        <w:softHyphen/>
      </w:r>
      <w:r w:rsidRPr="0022683F">
        <w:rPr>
          <w:rFonts w:ascii="Times New Roman" w:eastAsia="Times New Roman" w:hAnsi="Times New Roman" w:cs="Times New Roman"/>
          <w:color w:val="000000"/>
          <w:spacing w:val="-7"/>
          <w:sz w:val="24"/>
          <w:szCs w:val="24"/>
          <w:lang w:eastAsia="ru-RU"/>
        </w:rPr>
        <w:t>вых коллективов и их солистов в смотрах-конкурсах, фестивалях, кон</w:t>
      </w:r>
      <w:r w:rsidRPr="0022683F">
        <w:rPr>
          <w:rFonts w:ascii="Times New Roman" w:eastAsia="Times New Roman" w:hAnsi="Times New Roman" w:cs="Times New Roman"/>
          <w:color w:val="000000"/>
          <w:spacing w:val="-5"/>
          <w:sz w:val="24"/>
          <w:szCs w:val="24"/>
          <w:lang w:eastAsia="ru-RU"/>
        </w:rPr>
        <w:t>цертно-массовых мероприятиях.</w:t>
      </w:r>
      <w:r w:rsidRPr="0022683F">
        <w:rPr>
          <w:rFonts w:ascii="Times New Roman" w:eastAsia="Times New Roman" w:hAnsi="Times New Roman" w:cs="Times New Roman"/>
          <w:sz w:val="24"/>
          <w:szCs w:val="24"/>
          <w:lang w:eastAsia="ru-RU"/>
        </w:rPr>
        <w:t>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IV. Формы и методы контроля, система оценок</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Аттестация: цели, виды, форма, содержание</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В программе обучения младшего  и среднего хоров используются две основных формы контроля успеваемости – текущая и промежуточная.</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bCs/>
          <w:color w:val="000000"/>
          <w:spacing w:val="2"/>
          <w:sz w:val="24"/>
          <w:szCs w:val="24"/>
          <w:lang w:eastAsia="ru-RU"/>
        </w:rPr>
        <w:t>Методы текущего контроля:</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 оценка за работу в классе;</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 текущая сдача партий;</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 контрольный урок в конце каждой четверти.</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w:t>
      </w:r>
      <w:r w:rsidRPr="0022683F">
        <w:rPr>
          <w:rFonts w:ascii="Times New Roman" w:eastAsia="Times New Roman" w:hAnsi="Times New Roman" w:cs="Times New Roman"/>
          <w:bCs/>
          <w:color w:val="000000"/>
          <w:spacing w:val="2"/>
          <w:sz w:val="24"/>
          <w:szCs w:val="24"/>
          <w:lang w:eastAsia="ru-RU"/>
        </w:rPr>
        <w:t>Виды промежуточного контроля:</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w:t>
      </w:r>
      <w:proofErr w:type="gramStart"/>
      <w:r w:rsidRPr="0022683F">
        <w:rPr>
          <w:rFonts w:ascii="Times New Roman" w:eastAsia="Times New Roman" w:hAnsi="Times New Roman" w:cs="Times New Roman"/>
          <w:color w:val="000000"/>
          <w:spacing w:val="2"/>
          <w:sz w:val="24"/>
          <w:szCs w:val="24"/>
          <w:lang w:eastAsia="ru-RU"/>
        </w:rPr>
        <w:t>- переводной зачет в средний и старший хоры в конце учебного года.</w:t>
      </w:r>
      <w:proofErr w:type="gramEnd"/>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В программе обучения старшего хора также используются текущая и промежуточная формы контроля.</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w:t>
      </w:r>
      <w:r w:rsidRPr="0022683F">
        <w:rPr>
          <w:rFonts w:ascii="Times New Roman" w:eastAsia="Times New Roman" w:hAnsi="Times New Roman" w:cs="Times New Roman"/>
          <w:bCs/>
          <w:color w:val="000000"/>
          <w:spacing w:val="2"/>
          <w:sz w:val="24"/>
          <w:szCs w:val="24"/>
          <w:lang w:eastAsia="ru-RU"/>
        </w:rPr>
        <w:t>Методы  текущего контроля:</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 сдача партий в квартетах.</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w:t>
      </w:r>
      <w:r w:rsidRPr="0022683F">
        <w:rPr>
          <w:rFonts w:ascii="Times New Roman" w:eastAsia="Times New Roman" w:hAnsi="Times New Roman" w:cs="Times New Roman"/>
          <w:bCs/>
          <w:color w:val="000000"/>
          <w:spacing w:val="2"/>
          <w:sz w:val="24"/>
          <w:szCs w:val="24"/>
          <w:lang w:eastAsia="ru-RU"/>
        </w:rPr>
        <w:t>Виды промежуточного контроля:</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   - контрольный урок в конце каждого полугодия.</w:t>
      </w:r>
    </w:p>
    <w:p w:rsidR="0022683F" w:rsidRPr="0022683F" w:rsidRDefault="0022683F" w:rsidP="0022683F">
      <w:pPr>
        <w:spacing w:after="0" w:line="240" w:lineRule="auto"/>
        <w:rPr>
          <w:rFonts w:ascii="Times New Roman" w:eastAsia="Times New Roman" w:hAnsi="Times New Roman" w:cs="Times New Roman"/>
          <w:color w:val="000000"/>
          <w:spacing w:val="3"/>
          <w:sz w:val="24"/>
          <w:szCs w:val="24"/>
          <w:lang w:eastAsia="ru-RU"/>
        </w:rPr>
      </w:pPr>
      <w:r w:rsidRPr="0022683F">
        <w:rPr>
          <w:rFonts w:ascii="Times New Roman" w:eastAsia="Times New Roman" w:hAnsi="Times New Roman" w:cs="Times New Roman"/>
          <w:color w:val="000000"/>
          <w:spacing w:val="6"/>
          <w:sz w:val="24"/>
          <w:szCs w:val="24"/>
          <w:lang w:eastAsia="ru-RU"/>
        </w:rPr>
        <w:t xml:space="preserve">Учет успеваемости учащихся проводится преподавателем на основе текущих занятий, их посещений, </w:t>
      </w:r>
      <w:r w:rsidRPr="0022683F">
        <w:rPr>
          <w:rFonts w:ascii="Times New Roman" w:eastAsia="Times New Roman" w:hAnsi="Times New Roman" w:cs="Times New Roman"/>
          <w:color w:val="000000"/>
          <w:spacing w:val="3"/>
          <w:sz w:val="24"/>
          <w:szCs w:val="24"/>
          <w:lang w:eastAsia="ru-RU"/>
        </w:rPr>
        <w:t>индивидуальной и групповой проверки знаний хоровых партий, участия в хоровом самоуправлении.</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3"/>
          <w:sz w:val="24"/>
          <w:szCs w:val="24"/>
          <w:lang w:eastAsia="ru-RU"/>
        </w:rPr>
        <w:t xml:space="preserve">При оценке учащегося учитывается </w:t>
      </w:r>
      <w:r w:rsidRPr="0022683F">
        <w:rPr>
          <w:rFonts w:ascii="Times New Roman" w:eastAsia="Times New Roman" w:hAnsi="Times New Roman" w:cs="Times New Roman"/>
          <w:color w:val="000000"/>
          <w:spacing w:val="2"/>
          <w:sz w:val="24"/>
          <w:szCs w:val="24"/>
          <w:lang w:eastAsia="ru-RU"/>
        </w:rPr>
        <w:t xml:space="preserve">также его участие в выступлениях хорового коллектива. Повседневно оценивая каждого ученика, педагог, опираясь на ранее выявленный им уровень подготовленности каждого ребенка, прежде всего, анализирует динамику усвоения им учебного материала, степень его прилежания, всеми средствами стимулируя его интерес к учебе. </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На протяжении всех этапов хорового обучения в настоящей программе предусмотрено два переводных контрольных урока (зачета). Первый контрольный урок (зачет) проводится после завершения обучения в младшем хоре при переводе детей в средний хор. Переводной контрольный урок (зачет) проводится при переходе учащегося из среднего хора в старший хор.</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t>Формой промежуточной аттестации может быть зачет в виде академического концерта.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При выведении итоговой (переводной) оценки учитывается следующее: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оценка годовой работы ученика;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оценка на зачете (академическом концерте);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другие выступления ученика в течение учебного года.</w:t>
      </w:r>
    </w:p>
    <w:p w:rsidR="0022683F" w:rsidRPr="0022683F" w:rsidRDefault="0022683F" w:rsidP="0022683F">
      <w:pPr>
        <w:spacing w:after="0" w:line="240" w:lineRule="auto"/>
        <w:rPr>
          <w:rFonts w:ascii="Times New Roman" w:eastAsia="Times New Roman" w:hAnsi="Times New Roman" w:cs="Times New Roman"/>
          <w:color w:val="000000"/>
          <w:spacing w:val="2"/>
          <w:sz w:val="24"/>
          <w:szCs w:val="24"/>
          <w:lang w:eastAsia="ru-RU"/>
        </w:rPr>
      </w:pPr>
      <w:r w:rsidRPr="0022683F">
        <w:rPr>
          <w:rFonts w:ascii="Times New Roman" w:eastAsia="Times New Roman" w:hAnsi="Times New Roman" w:cs="Times New Roman"/>
          <w:color w:val="000000"/>
          <w:spacing w:val="2"/>
          <w:sz w:val="24"/>
          <w:szCs w:val="24"/>
          <w:lang w:eastAsia="ru-RU"/>
        </w:rPr>
        <w:lastRenderedPageBreak/>
        <w:t xml:space="preserve">В рамках дополнительной </w:t>
      </w:r>
      <w:proofErr w:type="spellStart"/>
      <w:r w:rsidRPr="0022683F">
        <w:rPr>
          <w:rFonts w:ascii="Times New Roman" w:eastAsia="Times New Roman" w:hAnsi="Times New Roman" w:cs="Times New Roman"/>
          <w:color w:val="000000"/>
          <w:spacing w:val="2"/>
          <w:sz w:val="24"/>
          <w:szCs w:val="24"/>
          <w:lang w:eastAsia="ru-RU"/>
        </w:rPr>
        <w:t>предпрофессиональной</w:t>
      </w:r>
      <w:proofErr w:type="spellEnd"/>
      <w:r w:rsidRPr="0022683F">
        <w:rPr>
          <w:rFonts w:ascii="Times New Roman" w:eastAsia="Times New Roman" w:hAnsi="Times New Roman" w:cs="Times New Roman"/>
          <w:color w:val="000000"/>
          <w:spacing w:val="2"/>
          <w:sz w:val="24"/>
          <w:szCs w:val="24"/>
          <w:lang w:eastAsia="ru-RU"/>
        </w:rPr>
        <w:t xml:space="preserve"> общеобразовательной программы «Хоровое пение» предусмотрена итоговая аттестация, которая предполагает экзамен по предмету «Хор». Данный экзамен может проводиться в форме отчетного концерта.</w:t>
      </w:r>
    </w:p>
    <w:p w:rsidR="0022683F" w:rsidRPr="0022683F" w:rsidRDefault="0022683F" w:rsidP="0022683F">
      <w:pPr>
        <w:spacing w:after="0" w:line="240" w:lineRule="auto"/>
        <w:rPr>
          <w:rFonts w:ascii="Times New Roman" w:eastAsia="Times New Roman" w:hAnsi="Times New Roman" w:cs="Times New Roman"/>
          <w:b/>
          <w:sz w:val="24"/>
          <w:szCs w:val="24"/>
          <w:lang w:eastAsia="ru-RU"/>
        </w:rPr>
      </w:pPr>
      <w:r w:rsidRPr="0022683F">
        <w:rPr>
          <w:rFonts w:ascii="Times New Roman" w:eastAsia="Times New Roman" w:hAnsi="Times New Roman" w:cs="Times New Roman"/>
          <w:sz w:val="24"/>
          <w:szCs w:val="24"/>
          <w:lang w:eastAsia="ru-RU"/>
        </w:rPr>
        <w:t>2</w:t>
      </w:r>
      <w:r w:rsidRPr="0022683F">
        <w:rPr>
          <w:rFonts w:ascii="Times New Roman" w:eastAsia="Times New Roman" w:hAnsi="Times New Roman" w:cs="Times New Roman"/>
          <w:b/>
          <w:sz w:val="24"/>
          <w:szCs w:val="24"/>
          <w:lang w:eastAsia="ru-RU"/>
        </w:rPr>
        <w:t>.Критерии оценок</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 итогам исполнения программы на зачете, академическом прослушивании или экзамене выставляется оценка по пятибалльной системе: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Таблица 4</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510"/>
        <w:gridCol w:w="6061"/>
      </w:tblGrid>
      <w:tr w:rsidR="0022683F" w:rsidRPr="0022683F" w:rsidTr="008D1C67">
        <w:tc>
          <w:tcPr>
            <w:tcW w:w="3510"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Оценка</w:t>
            </w:r>
          </w:p>
        </w:tc>
        <w:tc>
          <w:tcPr>
            <w:tcW w:w="6061"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Критерии оценивания выступления</w:t>
            </w:r>
          </w:p>
        </w:tc>
      </w:tr>
      <w:tr w:rsidR="0022683F" w:rsidRPr="0022683F" w:rsidTr="008D1C67">
        <w:tc>
          <w:tcPr>
            <w:tcW w:w="3510"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5 («отлично»)</w:t>
            </w:r>
          </w:p>
        </w:tc>
        <w:tc>
          <w:tcPr>
            <w:tcW w:w="6061"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pacing w:val="2"/>
                <w:sz w:val="24"/>
                <w:szCs w:val="24"/>
                <w:lang w:eastAsia="ru-RU"/>
              </w:rPr>
              <w:t>регулярное посещение хора, отсутствие пропусков без уважительных причин, знание своей партии во всех произведениях, разучиваемых в хоровом классе, активная  эмоциональная работа на занятиях, участие на всех хоровых концертах коллектива</w:t>
            </w:r>
          </w:p>
        </w:tc>
      </w:tr>
      <w:tr w:rsidR="0022683F" w:rsidRPr="0022683F" w:rsidTr="008D1C67">
        <w:tc>
          <w:tcPr>
            <w:tcW w:w="3510"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4 («хорошо»)</w:t>
            </w:r>
          </w:p>
        </w:tc>
        <w:tc>
          <w:tcPr>
            <w:tcW w:w="6061"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pacing w:val="2"/>
                <w:sz w:val="24"/>
                <w:szCs w:val="24"/>
                <w:lang w:eastAsia="ru-RU"/>
              </w:rPr>
              <w:t>регулярное посещение хора, отсутствие пропусков без уважительных причин, активная работа в классе, сдача партии всей хоровой программы при недостаточной проработке трудных технических фрагментов (вокально-интонационная неточность), участие в концертах хора</w:t>
            </w:r>
          </w:p>
        </w:tc>
      </w:tr>
      <w:tr w:rsidR="0022683F" w:rsidRPr="0022683F" w:rsidTr="008D1C67">
        <w:tc>
          <w:tcPr>
            <w:tcW w:w="3510"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 («удовлетворительно»)</w:t>
            </w:r>
          </w:p>
        </w:tc>
        <w:tc>
          <w:tcPr>
            <w:tcW w:w="6061"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pacing w:val="2"/>
                <w:sz w:val="24"/>
                <w:szCs w:val="24"/>
                <w:lang w:eastAsia="ru-RU"/>
              </w:rPr>
              <w:t xml:space="preserve">нерегулярное посещение хора, пропуски без уважительных причин, пассивная работа в классе, незнание  наизусть некоторых партитур в программе при сдаче партий, участие в обязательном отчетном концерте хора в случае пересдачи партий; </w:t>
            </w:r>
          </w:p>
        </w:tc>
      </w:tr>
      <w:tr w:rsidR="0022683F" w:rsidRPr="0022683F" w:rsidTr="008D1C67">
        <w:tc>
          <w:tcPr>
            <w:tcW w:w="3510"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 («неудовлетворительно»)</w:t>
            </w:r>
          </w:p>
        </w:tc>
        <w:tc>
          <w:tcPr>
            <w:tcW w:w="6061"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pacing w:val="2"/>
                <w:sz w:val="24"/>
                <w:szCs w:val="24"/>
                <w:lang w:eastAsia="ru-RU"/>
              </w:rPr>
              <w:t xml:space="preserve">пропуски хоровых занятий без уважительных причин, неудовлетворительная сдача партий в большинстве партитур всей программы, </w:t>
            </w:r>
            <w:proofErr w:type="spellStart"/>
            <w:r w:rsidRPr="0022683F">
              <w:rPr>
                <w:rFonts w:ascii="Times New Roman" w:eastAsia="Times New Roman" w:hAnsi="Times New Roman" w:cs="Times New Roman"/>
                <w:color w:val="000000"/>
                <w:spacing w:val="2"/>
                <w:sz w:val="24"/>
                <w:szCs w:val="24"/>
                <w:lang w:eastAsia="ru-RU"/>
              </w:rPr>
              <w:t>недопуск</w:t>
            </w:r>
            <w:proofErr w:type="spellEnd"/>
            <w:r w:rsidRPr="0022683F">
              <w:rPr>
                <w:rFonts w:ascii="Times New Roman" w:eastAsia="Times New Roman" w:hAnsi="Times New Roman" w:cs="Times New Roman"/>
                <w:color w:val="000000"/>
                <w:spacing w:val="2"/>
                <w:sz w:val="24"/>
                <w:szCs w:val="24"/>
                <w:lang w:eastAsia="ru-RU"/>
              </w:rPr>
              <w:t xml:space="preserve"> к выступлению на отчетный концерт</w:t>
            </w:r>
          </w:p>
        </w:tc>
      </w:tr>
      <w:tr w:rsidR="0022683F" w:rsidRPr="0022683F" w:rsidTr="008D1C67">
        <w:tc>
          <w:tcPr>
            <w:tcW w:w="3510"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«зачет» (без отметки)</w:t>
            </w:r>
          </w:p>
        </w:tc>
        <w:tc>
          <w:tcPr>
            <w:tcW w:w="6061" w:type="dxa"/>
          </w:tcPr>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отражает достаточный уровень подготовки и исполнения на данном этапе обучения, соответствующий программным требованиям</w:t>
            </w:r>
          </w:p>
        </w:tc>
      </w:tr>
    </w:tbl>
    <w:p w:rsidR="0022683F" w:rsidRPr="0022683F" w:rsidRDefault="0022683F" w:rsidP="0022683F">
      <w:pPr>
        <w:spacing w:after="0" w:line="240" w:lineRule="auto"/>
        <w:rPr>
          <w:rFonts w:ascii="Times New Roman" w:eastAsia="Times New Roman" w:hAnsi="Times New Roman" w:cs="Times New Roman"/>
          <w:sz w:val="24"/>
          <w:szCs w:val="24"/>
          <w:lang w:eastAsia="ru-RU"/>
        </w:rPr>
      </w:pP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Согласно ФГТ, данная система оценки качества исполнения является основной. В зависимости от сложившихся традиций того или иного образовательного учреждения и с учетом целесообразности оценка качества исполнения может быть дополнена системой «+» и «</w:t>
      </w:r>
      <w:proofErr w:type="gramStart"/>
      <w:r w:rsidRPr="0022683F">
        <w:rPr>
          <w:rFonts w:ascii="Times New Roman" w:eastAsia="Times New Roman" w:hAnsi="Times New Roman" w:cs="Times New Roman"/>
          <w:sz w:val="24"/>
          <w:szCs w:val="24"/>
          <w:lang w:eastAsia="ru-RU"/>
        </w:rPr>
        <w:t>-»</w:t>
      </w:r>
      <w:proofErr w:type="gramEnd"/>
      <w:r w:rsidRPr="0022683F">
        <w:rPr>
          <w:rFonts w:ascii="Times New Roman" w:eastAsia="Times New Roman" w:hAnsi="Times New Roman" w:cs="Times New Roman"/>
          <w:sz w:val="24"/>
          <w:szCs w:val="24"/>
          <w:lang w:eastAsia="ru-RU"/>
        </w:rPr>
        <w:t>, что даст возможность более конкретно отметить выступление учащегося.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Фонды оценочных сре</w:t>
      </w:r>
      <w:proofErr w:type="gramStart"/>
      <w:r w:rsidRPr="0022683F">
        <w:rPr>
          <w:rFonts w:ascii="Times New Roman" w:eastAsia="Times New Roman" w:hAnsi="Times New Roman" w:cs="Times New Roman"/>
          <w:sz w:val="24"/>
          <w:szCs w:val="24"/>
          <w:lang w:eastAsia="ru-RU"/>
        </w:rPr>
        <w:t>дств пр</w:t>
      </w:r>
      <w:proofErr w:type="gramEnd"/>
      <w:r w:rsidRPr="0022683F">
        <w:rPr>
          <w:rFonts w:ascii="Times New Roman" w:eastAsia="Times New Roman" w:hAnsi="Times New Roman" w:cs="Times New Roman"/>
          <w:sz w:val="24"/>
          <w:szCs w:val="24"/>
          <w:lang w:eastAsia="ru-RU"/>
        </w:rPr>
        <w:t xml:space="preserve">изваны обеспечивать оценку качества приобретенных выпускниками знаний, умений и навыков, а также степень готовности учащихся выпускного класса к возможному продолжению профессионального образования в области музыкального хорового искусства.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При осуществлении итоговой аттестации, необходимо учитывать, что весь процесс приобретения знаний, умений, навыков в хоре предусматривает коллективное исполнительство как основную форму учебной деятельности. Итоговая аттестация проводится в конце учебного года в форме хорового концерта для выпускников. Необходимо участие в концерте всех выпускников. При прохождении итоговой аттестации выпускник должен продемонстрировать вокально-хоровые навыки именно в процессе концертного исполнения. Поэтому важно, чтобы в программе выступления хора присутствовали произведения различных музыкальных направлений. Данный вид аттестации оценивается по пятибалльной системе: «отлично», «хорошо», «удовлетворительно», «неудовлетворительно».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 5 «Отлично»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1.Артистичное и выразительное исполнение всей концертной программы.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 Высокий технический уровень владения вокально-хоровыми навыками для воссоздания художественного образа и стиля исполнения сочинений разных форм и жанров зарубежных и отечественных композиторов.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lastRenderedPageBreak/>
        <w:t>3. Внимательность и чуткость к дирижерскому жесту.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При проведении итоговой аттестации по хоровому пению также необходимо учитывать: отличное знание выпускника текущего материала, активное участие в концертах, посещение репетиционных занятий и концертных выступлений.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4 «Хорошо»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1.Недостачно эмоциональное пение. Некоторые программные произведения исполняются невыразительно.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2.Владение основными вокально-хоровыми навыками, но не во всех  партитурах технически ровное звучание.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 «Удовлетворительно»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1.Безразличное пение концертной программы.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2.Невнимательное отношение к дирижерскому показу.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3.Недостаточное овладение вокально-хоровыми навыками.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2 «Неудовлетворительно»</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1.Неявка на экзамен по неуважительной причине.</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2.Плохое знание  своей партии в исполняемой программе. </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V. Методическое обеспечение учебного процесса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 Методические рекомендации педагогическим работникам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Программа  учебного предмета «Хор» основана на следующих педагогических принципах: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соответствие содержания, методики обучения и воспитания уровню психофизиологического развития учащихся;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комплексность решения задач обучения и воспитания;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постоянство требований и систематическое повторение действий;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гуманизация</w:t>
      </w:r>
      <w:proofErr w:type="spellEnd"/>
      <w:r w:rsidRPr="0022683F">
        <w:rPr>
          <w:rFonts w:ascii="Times New Roman" w:eastAsia="Times New Roman" w:hAnsi="Times New Roman" w:cs="Times New Roman"/>
          <w:sz w:val="24"/>
          <w:szCs w:val="24"/>
          <w:lang w:eastAsia="ru-RU"/>
        </w:rPr>
        <w:t xml:space="preserve"> образовательного процесса и уважение личности каждого ученика;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единство развития коллективной формы творческого сотрудничества и личностной индивидуальности каждого ребенка;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художественная ценность исполняемых произведений;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создание художественного образа произведения, выявление идейного и эмоционального смысла;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доступность используемого музыкального материала: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а) по содержанию,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б) по голосовым возможностям,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 по техническим навыкам;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разнообразие: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а) по стилю,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б) по содержанию,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темпу, нюансировке,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г) по сложности.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При реализации данной программы необходимо учитывать психофизические, физиологические и эмоциональные особенности детей в различных возрастных группах.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8 лет происходит становление характерных качеств певческого голоса, в это время начинают закладываться все основные навыки голосообразования, которые получают свое развитие в дальнейшем. В этот период детям свойственна малая подвижность гортани, так как нервные разветвления, управляющие ею, только начинают образовываться. Укрепление нервной системы постепенно ведёт к созданию прочных связей дыхательной, защитной и </w:t>
      </w:r>
      <w:proofErr w:type="spellStart"/>
      <w:r w:rsidRPr="0022683F">
        <w:rPr>
          <w:rFonts w:ascii="Times New Roman" w:eastAsia="Times New Roman" w:hAnsi="Times New Roman" w:cs="Times New Roman"/>
          <w:sz w:val="24"/>
          <w:szCs w:val="24"/>
          <w:lang w:eastAsia="ru-RU"/>
        </w:rPr>
        <w:t>голосообразующей</w:t>
      </w:r>
      <w:proofErr w:type="spellEnd"/>
      <w:r w:rsidRPr="0022683F">
        <w:rPr>
          <w:rFonts w:ascii="Times New Roman" w:eastAsia="Times New Roman" w:hAnsi="Times New Roman" w:cs="Times New Roman"/>
          <w:sz w:val="24"/>
          <w:szCs w:val="24"/>
          <w:lang w:eastAsia="ru-RU"/>
        </w:rPr>
        <w:t xml:space="preserve"> функций.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К 9 годам у детей практически полностью оформляется голосовая мышца, можно обнаружить характерные признаки низких и высоких голосов. Этот период является чрезвычайно важным в развитии голоса. Установлено, что только при умеренном звучании наиболее полно проявляется и тембр голоса. В этом периоде закладываются необходимые профессиональные навыки пения – точное интонирование, элементы вокальной техники, пение в ансамбле и т.д.</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У детей в 10 лет появляется грудное звучание. Они поют полнозвучнее, насыщеннее, ярче. При этом педагог должен беречь детей от чрезмерного использования грудного регистра и насильственного увеличения «мощи» голоса. Сила голоса в этой возрастной группе не имеет широкой амплитуды изменений. Уместно использование умеренных динамических оттенков, </w:t>
      </w:r>
      <w:r w:rsidRPr="0022683F">
        <w:rPr>
          <w:rFonts w:ascii="Times New Roman" w:eastAsia="Times New Roman" w:hAnsi="Times New Roman" w:cs="Times New Roman"/>
          <w:sz w:val="24"/>
          <w:szCs w:val="24"/>
          <w:lang w:val="en-US" w:eastAsia="ru-RU"/>
        </w:rPr>
        <w:t>mp</w:t>
      </w:r>
      <w:r w:rsidRPr="0022683F">
        <w:rPr>
          <w:rFonts w:ascii="Times New Roman" w:eastAsia="Times New Roman" w:hAnsi="Times New Roman" w:cs="Times New Roman"/>
          <w:sz w:val="24"/>
          <w:szCs w:val="24"/>
          <w:lang w:eastAsia="ru-RU"/>
        </w:rPr>
        <w:t xml:space="preserve">  </w:t>
      </w:r>
      <w:r w:rsidRPr="0022683F">
        <w:rPr>
          <w:rFonts w:ascii="Times New Roman" w:eastAsia="Times New Roman" w:hAnsi="Times New Roman" w:cs="Times New Roman"/>
          <w:sz w:val="24"/>
          <w:szCs w:val="24"/>
          <w:lang w:eastAsia="ru-RU"/>
        </w:rPr>
        <w:lastRenderedPageBreak/>
        <w:t xml:space="preserve">и  </w:t>
      </w:r>
      <w:r w:rsidRPr="0022683F">
        <w:rPr>
          <w:rFonts w:ascii="Times New Roman" w:eastAsia="Times New Roman" w:hAnsi="Times New Roman" w:cs="Times New Roman"/>
          <w:sz w:val="24"/>
          <w:szCs w:val="24"/>
          <w:lang w:val="en-US" w:eastAsia="ru-RU"/>
        </w:rPr>
        <w:t>mf</w:t>
      </w:r>
      <w:r w:rsidRPr="0022683F">
        <w:rPr>
          <w:rFonts w:ascii="Times New Roman" w:eastAsia="Times New Roman" w:hAnsi="Times New Roman" w:cs="Times New Roman"/>
          <w:sz w:val="24"/>
          <w:szCs w:val="24"/>
          <w:lang w:eastAsia="ru-RU"/>
        </w:rPr>
        <w:t>, но исключительная эмоциональная отзывчивость детей позволяет добиваться яркой выразительности исполнения. В репертуаре используются преимущественно одн</w:t>
      </w:r>
      <w:proofErr w:type="gramStart"/>
      <w:r w:rsidRPr="0022683F">
        <w:rPr>
          <w:rFonts w:ascii="Times New Roman" w:eastAsia="Times New Roman" w:hAnsi="Times New Roman" w:cs="Times New Roman"/>
          <w:sz w:val="24"/>
          <w:szCs w:val="24"/>
          <w:lang w:eastAsia="ru-RU"/>
        </w:rPr>
        <w:t>о-</w:t>
      </w:r>
      <w:proofErr w:type="gramEnd"/>
      <w:r w:rsidRPr="0022683F">
        <w:rPr>
          <w:rFonts w:ascii="Times New Roman" w:eastAsia="Times New Roman" w:hAnsi="Times New Roman" w:cs="Times New Roman"/>
          <w:sz w:val="24"/>
          <w:szCs w:val="24"/>
          <w:lang w:eastAsia="ru-RU"/>
        </w:rPr>
        <w:t xml:space="preserve">  двухголосные произведения.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У учащихся старшей возрастной группы развивается грудное  звучание, индивидуальный тембр, диапазон расширяется. У некоторых девочек появляются глубоко окрашенные тоны, голоса детей отличаются насыщенностью звучания.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11-12 лет – </w:t>
      </w:r>
      <w:proofErr w:type="spellStart"/>
      <w:r w:rsidRPr="0022683F">
        <w:rPr>
          <w:rFonts w:ascii="Times New Roman" w:eastAsia="Times New Roman" w:hAnsi="Times New Roman" w:cs="Times New Roman"/>
          <w:sz w:val="24"/>
          <w:szCs w:val="24"/>
          <w:lang w:eastAsia="ru-RU"/>
        </w:rPr>
        <w:t>предмутационный</w:t>
      </w:r>
      <w:proofErr w:type="spellEnd"/>
      <w:r w:rsidRPr="0022683F">
        <w:rPr>
          <w:rFonts w:ascii="Times New Roman" w:eastAsia="Times New Roman" w:hAnsi="Times New Roman" w:cs="Times New Roman"/>
          <w:sz w:val="24"/>
          <w:szCs w:val="24"/>
          <w:lang w:eastAsia="ru-RU"/>
        </w:rPr>
        <w:t xml:space="preserve"> период, протекающий без острых изменений в голосовом аппарате. Сроки наступления и формы проявления тех или иных признаков мутации различны, необходим индивидуальный подход к каждому ребёнку. Регулярные занятия в </w:t>
      </w:r>
      <w:proofErr w:type="spellStart"/>
      <w:r w:rsidRPr="0022683F">
        <w:rPr>
          <w:rFonts w:ascii="Times New Roman" w:eastAsia="Times New Roman" w:hAnsi="Times New Roman" w:cs="Times New Roman"/>
          <w:sz w:val="24"/>
          <w:szCs w:val="24"/>
          <w:lang w:eastAsia="ru-RU"/>
        </w:rPr>
        <w:t>предмутационный</w:t>
      </w:r>
      <w:proofErr w:type="spellEnd"/>
      <w:r w:rsidRPr="0022683F">
        <w:rPr>
          <w:rFonts w:ascii="Times New Roman" w:eastAsia="Times New Roman" w:hAnsi="Times New Roman" w:cs="Times New Roman"/>
          <w:sz w:val="24"/>
          <w:szCs w:val="24"/>
          <w:lang w:eastAsia="ru-RU"/>
        </w:rPr>
        <w:t xml:space="preserve"> период способствуют спокойному изменению голоса и позволяют не прекращать пение даже во время мутации.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13-14 лет – мутационный период, связанный с резким изменением гортани. Приближение мутации определить трудно. Однако существует целый ряд признаков, предшествующих этому периоду. Перед мутацией голос детей обычно улучшается, увеличивается его сила. Но через некоторое время они с трудом начинают петь верхние звуки диапазона, детонируют, чего не было ранее, утрачивается ровность звучания, напевность, звонкость голоса и т.д.</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В организме подростков происходят значительные физиологические изменения, сложнейшие процессы затрагивают и голосовой аппарат. Голосовые складки увеличиваются в длину, а ширина зачастую не меняется, рост гортани опережает развитие резонаторных полостей, при этом надгортанник часто остается детским.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Эти явления нередко сопровождаются нарушением координации в работе органов дыхания и гортани. Бурный рост гортани, характеризующий период мутации, является наиболее опасным моментом в работе </w:t>
      </w:r>
      <w:proofErr w:type="gramStart"/>
      <w:r w:rsidRPr="0022683F">
        <w:rPr>
          <w:rFonts w:ascii="Times New Roman" w:eastAsia="Times New Roman" w:hAnsi="Times New Roman" w:cs="Times New Roman"/>
          <w:sz w:val="24"/>
          <w:szCs w:val="24"/>
          <w:lang w:eastAsia="ru-RU"/>
        </w:rPr>
        <w:t>с</w:t>
      </w:r>
      <w:proofErr w:type="gramEnd"/>
      <w:r w:rsidRPr="0022683F">
        <w:rPr>
          <w:rFonts w:ascii="Times New Roman" w:eastAsia="Times New Roman" w:hAnsi="Times New Roman" w:cs="Times New Roman"/>
          <w:sz w:val="24"/>
          <w:szCs w:val="24"/>
          <w:lang w:eastAsia="ru-RU"/>
        </w:rPr>
        <w:t xml:space="preserve"> обучающимися. Время занятий необходимо ограничить, а в случае появления болезненных ощущений прервать на некоторый срок, но полное прекращение пения во время мутации может привести к потере налаженной координации в работе органов голосообразования.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При проведении занятий желательно прослушивание аудиозаписей и просмотр видеозаписей с выступлениями хоровых коллективов, что значительно расширит музыкальный кругозор учащихся. Особое внимание следует уделять прослушиванию и просмотру собственных выступлений в вид</w:t>
      </w:r>
      <w:proofErr w:type="gramStart"/>
      <w:r w:rsidRPr="0022683F">
        <w:rPr>
          <w:rFonts w:ascii="Times New Roman" w:eastAsia="Times New Roman" w:hAnsi="Times New Roman" w:cs="Times New Roman"/>
          <w:sz w:val="24"/>
          <w:szCs w:val="24"/>
          <w:lang w:eastAsia="ru-RU"/>
        </w:rPr>
        <w:t>ео и ау</w:t>
      </w:r>
      <w:proofErr w:type="gramEnd"/>
      <w:r w:rsidRPr="0022683F">
        <w:rPr>
          <w:rFonts w:ascii="Times New Roman" w:eastAsia="Times New Roman" w:hAnsi="Times New Roman" w:cs="Times New Roman"/>
          <w:sz w:val="24"/>
          <w:szCs w:val="24"/>
          <w:lang w:eastAsia="ru-RU"/>
        </w:rPr>
        <w:t>диозаписях с последующим коллективным разбором.</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Воспитательная работа играет особую роль в формировании хорового коллектива. Используются различные формы внеклассной работы: выездные экскурсии по культурно-историческим местам, участие в  творческих школах и лагерях, где происходит передача опыта старших классов младшим, проведение тематических бесед, посвященных юбилеям различных композиторов и хоровых деятелей, встречи хоровых коллективов, участие в мастер-классах.</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                                                                                                                        </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Методические  рекомендации  по  организации  самостоятельной  работы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Объем самостоятельной работы учащихся определяется с учетом минимальных затрат на подготовку домашнего задания (параллельно с освоением детьми программы основного общего образования), с опорой на сложившиеся в учебном заведении педагогические традиции и методическую целесообразность, а также индивидуальные способности ученика.</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z w:val="24"/>
          <w:szCs w:val="24"/>
          <w:lang w:eastAsia="ru-RU"/>
        </w:rPr>
        <w:t>Необходимым условием самостоятельной работы учащегося в классе хорового пения является домашняя работа. Прежде всего, она должна заключаться в систематической проработке своей хоровой партии в произведениях, изучаемых в хоровом классе. Учащийся регулярно готовится дома к контрольной сдаче партий произведений. Важно, чтобы ученик мог свободно интонировать, одновременно исполняя на фортепиано другие хоровые партии. Такой способ формирует навыки пения в ансамбле. В результате домашней подготовки учащийся при сдаче партий должен уметь выразительно исполнять свой хоровой голос в звучании всей хоровой фактуры без сопровождения.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Выполнение обучающимся домашнего задания должно контролироваться преподавателем и обеспечиваться партитурами и нотными изданиями, хрестоматиями, клавирами, в соответствии с программными требованиями по данному предмету.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 xml:space="preserve"> Списки рекомендуемой нотной и методической литературы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Список  рекомендуемых нотных сборников</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444444"/>
          <w:sz w:val="24"/>
          <w:szCs w:val="24"/>
          <w:lang w:eastAsia="ru-RU"/>
        </w:rPr>
        <w:lastRenderedPageBreak/>
        <w:t>1</w:t>
      </w:r>
      <w:r w:rsidRPr="0022683F">
        <w:rPr>
          <w:rFonts w:ascii="Times New Roman" w:eastAsia="Times New Roman" w:hAnsi="Times New Roman" w:cs="Times New Roman"/>
          <w:sz w:val="24"/>
          <w:szCs w:val="24"/>
          <w:lang w:eastAsia="ru-RU"/>
        </w:rPr>
        <w:t xml:space="preserve">. «Музыка  </w:t>
      </w:r>
      <w:proofErr w:type="spellStart"/>
      <w:r w:rsidRPr="0022683F">
        <w:rPr>
          <w:rFonts w:ascii="Times New Roman" w:eastAsia="Times New Roman" w:hAnsi="Times New Roman" w:cs="Times New Roman"/>
          <w:sz w:val="24"/>
          <w:szCs w:val="24"/>
          <w:lang w:eastAsia="ru-RU"/>
        </w:rPr>
        <w:t>дэреслэре</w:t>
      </w:r>
      <w:proofErr w:type="spellEnd"/>
      <w:r w:rsidRPr="0022683F">
        <w:rPr>
          <w:rFonts w:ascii="Times New Roman" w:eastAsia="Times New Roman" w:hAnsi="Times New Roman" w:cs="Times New Roman"/>
          <w:sz w:val="24"/>
          <w:szCs w:val="24"/>
          <w:lang w:eastAsia="ru-RU"/>
        </w:rPr>
        <w:t xml:space="preserve">  </w:t>
      </w:r>
      <w:proofErr w:type="spellStart"/>
      <w:r w:rsidRPr="0022683F">
        <w:rPr>
          <w:rFonts w:ascii="Times New Roman" w:eastAsia="Times New Roman" w:hAnsi="Times New Roman" w:cs="Times New Roman"/>
          <w:sz w:val="24"/>
          <w:szCs w:val="24"/>
          <w:lang w:eastAsia="ru-RU"/>
        </w:rPr>
        <w:t>очен</w:t>
      </w:r>
      <w:proofErr w:type="spellEnd"/>
      <w:r w:rsidRPr="0022683F">
        <w:rPr>
          <w:rFonts w:ascii="Times New Roman" w:eastAsia="Times New Roman" w:hAnsi="Times New Roman" w:cs="Times New Roman"/>
          <w:sz w:val="24"/>
          <w:szCs w:val="24"/>
          <w:lang w:eastAsia="ru-RU"/>
        </w:rPr>
        <w:t xml:space="preserve"> хрестоматия» Казан «</w:t>
      </w:r>
      <w:proofErr w:type="spellStart"/>
      <w:r w:rsidRPr="0022683F">
        <w:rPr>
          <w:rFonts w:ascii="Times New Roman" w:eastAsia="Times New Roman" w:hAnsi="Times New Roman" w:cs="Times New Roman"/>
          <w:sz w:val="24"/>
          <w:szCs w:val="24"/>
          <w:lang w:eastAsia="ru-RU"/>
        </w:rPr>
        <w:t>Мэгэриф</w:t>
      </w:r>
      <w:proofErr w:type="spellEnd"/>
      <w:r w:rsidRPr="0022683F">
        <w:rPr>
          <w:rFonts w:ascii="Times New Roman" w:eastAsia="Times New Roman" w:hAnsi="Times New Roman" w:cs="Times New Roman"/>
          <w:sz w:val="24"/>
          <w:szCs w:val="24"/>
          <w:lang w:eastAsia="ru-RU"/>
        </w:rPr>
        <w:t xml:space="preserve">» </w:t>
      </w:r>
      <w:proofErr w:type="spellStart"/>
      <w:r w:rsidRPr="0022683F">
        <w:rPr>
          <w:rFonts w:ascii="Times New Roman" w:eastAsia="Times New Roman" w:hAnsi="Times New Roman" w:cs="Times New Roman"/>
          <w:sz w:val="24"/>
          <w:szCs w:val="24"/>
          <w:lang w:eastAsia="ru-RU"/>
        </w:rPr>
        <w:t>нэшрияты</w:t>
      </w:r>
      <w:proofErr w:type="spellEnd"/>
      <w:r w:rsidRPr="0022683F">
        <w:rPr>
          <w:rFonts w:ascii="Times New Roman" w:eastAsia="Times New Roman" w:hAnsi="Times New Roman" w:cs="Times New Roman"/>
          <w:sz w:val="24"/>
          <w:szCs w:val="24"/>
          <w:lang w:eastAsia="ru-RU"/>
        </w:rPr>
        <w:t xml:space="preserve"> 1998 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2. </w:t>
      </w:r>
      <w:proofErr w:type="spellStart"/>
      <w:r w:rsidRPr="0022683F">
        <w:rPr>
          <w:rFonts w:ascii="Times New Roman" w:eastAsia="Times New Roman" w:hAnsi="Times New Roman" w:cs="Times New Roman"/>
          <w:sz w:val="24"/>
          <w:szCs w:val="24"/>
          <w:lang w:eastAsia="ru-RU"/>
        </w:rPr>
        <w:t>Ю.Чичков</w:t>
      </w:r>
      <w:proofErr w:type="spellEnd"/>
      <w:r w:rsidRPr="0022683F">
        <w:rPr>
          <w:rFonts w:ascii="Times New Roman" w:eastAsia="Times New Roman" w:hAnsi="Times New Roman" w:cs="Times New Roman"/>
          <w:sz w:val="24"/>
          <w:szCs w:val="24"/>
          <w:lang w:eastAsia="ru-RU"/>
        </w:rPr>
        <w:t xml:space="preserve"> «Избранные песни для детей</w:t>
      </w:r>
      <w:proofErr w:type="gramStart"/>
      <w:r w:rsidRPr="0022683F">
        <w:rPr>
          <w:rFonts w:ascii="Times New Roman" w:eastAsia="Times New Roman" w:hAnsi="Times New Roman" w:cs="Times New Roman"/>
          <w:sz w:val="24"/>
          <w:szCs w:val="24"/>
          <w:lang w:eastAsia="ru-RU"/>
        </w:rPr>
        <w:t>»-</w:t>
      </w:r>
      <w:proofErr w:type="gramEnd"/>
      <w:r w:rsidRPr="0022683F">
        <w:rPr>
          <w:rFonts w:ascii="Times New Roman" w:eastAsia="Times New Roman" w:hAnsi="Times New Roman" w:cs="Times New Roman"/>
          <w:sz w:val="24"/>
          <w:szCs w:val="24"/>
          <w:lang w:eastAsia="ru-RU"/>
        </w:rPr>
        <w:t>Москва (советский композитор) 1988 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3. «Репертуар школьных хоров» Выпуск 30-Москва 1973г.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4. Сара Садыкова «</w:t>
      </w:r>
      <w:proofErr w:type="spellStart"/>
      <w:proofErr w:type="gramStart"/>
      <w:r w:rsidRPr="0022683F">
        <w:rPr>
          <w:rFonts w:ascii="Times New Roman" w:eastAsia="Times New Roman" w:hAnsi="Times New Roman" w:cs="Times New Roman"/>
          <w:sz w:val="24"/>
          <w:szCs w:val="24"/>
          <w:lang w:eastAsia="ru-RU"/>
        </w:rPr>
        <w:t>Татарстан-минем</w:t>
      </w:r>
      <w:proofErr w:type="spellEnd"/>
      <w:proofErr w:type="gramEnd"/>
      <w:r w:rsidRPr="0022683F">
        <w:rPr>
          <w:rFonts w:ascii="Times New Roman" w:eastAsia="Times New Roman" w:hAnsi="Times New Roman" w:cs="Times New Roman"/>
          <w:sz w:val="24"/>
          <w:szCs w:val="24"/>
          <w:lang w:eastAsia="ru-RU"/>
        </w:rPr>
        <w:t xml:space="preserve"> Республикам»- Казань 1971г.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5. А.Двоскин « Тебе </w:t>
      </w:r>
      <w:proofErr w:type="spellStart"/>
      <w:r w:rsidRPr="0022683F">
        <w:rPr>
          <w:rFonts w:ascii="Times New Roman" w:eastAsia="Times New Roman" w:hAnsi="Times New Roman" w:cs="Times New Roman"/>
          <w:sz w:val="24"/>
          <w:szCs w:val="24"/>
          <w:lang w:eastAsia="ru-RU"/>
        </w:rPr>
        <w:t>поем</w:t>
      </w:r>
      <w:proofErr w:type="gramStart"/>
      <w:r w:rsidRPr="0022683F">
        <w:rPr>
          <w:rFonts w:ascii="Times New Roman" w:eastAsia="Times New Roman" w:hAnsi="Times New Roman" w:cs="Times New Roman"/>
          <w:sz w:val="24"/>
          <w:szCs w:val="24"/>
          <w:lang w:eastAsia="ru-RU"/>
        </w:rPr>
        <w:t>,Р</w:t>
      </w:r>
      <w:proofErr w:type="gramEnd"/>
      <w:r w:rsidRPr="0022683F">
        <w:rPr>
          <w:rFonts w:ascii="Times New Roman" w:eastAsia="Times New Roman" w:hAnsi="Times New Roman" w:cs="Times New Roman"/>
          <w:sz w:val="24"/>
          <w:szCs w:val="24"/>
          <w:lang w:eastAsia="ru-RU"/>
        </w:rPr>
        <w:t>одина</w:t>
      </w:r>
      <w:proofErr w:type="spellEnd"/>
      <w:r w:rsidRPr="0022683F">
        <w:rPr>
          <w:rFonts w:ascii="Times New Roman" w:eastAsia="Times New Roman" w:hAnsi="Times New Roman" w:cs="Times New Roman"/>
          <w:sz w:val="24"/>
          <w:szCs w:val="24"/>
          <w:lang w:eastAsia="ru-RU"/>
        </w:rPr>
        <w:t>» (песни для детей) –Москва 1983г.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6. Струве Г.А. «Каноны для детского хора». СПб, 1998</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8. Композиторы - классики - детям. - М., «Музыка», 1963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9 .  «Балканская весна» Детские и юношеские </w:t>
      </w:r>
      <w:proofErr w:type="gramStart"/>
      <w:r w:rsidRPr="0022683F">
        <w:rPr>
          <w:rFonts w:ascii="Times New Roman" w:eastAsia="Times New Roman" w:hAnsi="Times New Roman" w:cs="Times New Roman"/>
          <w:sz w:val="24"/>
          <w:szCs w:val="24"/>
          <w:lang w:eastAsia="ru-RU"/>
        </w:rPr>
        <w:t>хоры-Москва</w:t>
      </w:r>
      <w:proofErr w:type="gramEnd"/>
      <w:r w:rsidRPr="0022683F">
        <w:rPr>
          <w:rFonts w:ascii="Times New Roman" w:eastAsia="Times New Roman" w:hAnsi="Times New Roman" w:cs="Times New Roman"/>
          <w:sz w:val="24"/>
          <w:szCs w:val="24"/>
          <w:lang w:eastAsia="ru-RU"/>
        </w:rPr>
        <w:t xml:space="preserve"> 1973г.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10. </w:t>
      </w:r>
      <w:proofErr w:type="spellStart"/>
      <w:r w:rsidRPr="0022683F">
        <w:rPr>
          <w:rFonts w:ascii="Times New Roman" w:eastAsia="Times New Roman" w:hAnsi="Times New Roman" w:cs="Times New Roman"/>
          <w:sz w:val="24"/>
          <w:szCs w:val="24"/>
          <w:lang w:eastAsia="ru-RU"/>
        </w:rPr>
        <w:t>А.Флярковский</w:t>
      </w:r>
      <w:proofErr w:type="spellEnd"/>
      <w:r w:rsidRPr="0022683F">
        <w:rPr>
          <w:rFonts w:ascii="Times New Roman" w:eastAsia="Times New Roman" w:hAnsi="Times New Roman" w:cs="Times New Roman"/>
          <w:sz w:val="24"/>
          <w:szCs w:val="24"/>
          <w:lang w:eastAsia="ru-RU"/>
        </w:rPr>
        <w:t xml:space="preserve"> «Пионерская дружба» песни и хоры для детского хора, Москва 1988г.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11.Н.Леонтович «Украинские народные песни (хоровые партитуры и голоса) Москва 1960г.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12. «Колыбельные песни для голоса в сопровождении фортепиано» Москва 1991г.</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Список рекомендуемой методической литературы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Дмитриев Л. Основы вокальной методики. – М.: Музыка, 2000.</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Добровольская Н. Вокально-хоровые упражнения в детском хоре. М., 1987.</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Михайлова М. Развитие музыкальных способностей детей. – Ярославль, «Академия развития», 1997</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Самарин В., </w:t>
      </w:r>
      <w:proofErr w:type="spellStart"/>
      <w:r w:rsidRPr="0022683F">
        <w:rPr>
          <w:rFonts w:ascii="Times New Roman" w:eastAsia="Times New Roman" w:hAnsi="Times New Roman" w:cs="Times New Roman"/>
          <w:sz w:val="24"/>
          <w:szCs w:val="24"/>
          <w:lang w:eastAsia="ru-RU"/>
        </w:rPr>
        <w:t>Осеннева</w:t>
      </w:r>
      <w:proofErr w:type="spellEnd"/>
      <w:r w:rsidRPr="0022683F">
        <w:rPr>
          <w:rFonts w:ascii="Times New Roman" w:eastAsia="Times New Roman" w:hAnsi="Times New Roman" w:cs="Times New Roman"/>
          <w:sz w:val="24"/>
          <w:szCs w:val="24"/>
          <w:lang w:eastAsia="ru-RU"/>
        </w:rPr>
        <w:t xml:space="preserve"> М., </w:t>
      </w:r>
      <w:proofErr w:type="spellStart"/>
      <w:r w:rsidRPr="0022683F">
        <w:rPr>
          <w:rFonts w:ascii="Times New Roman" w:eastAsia="Times New Roman" w:hAnsi="Times New Roman" w:cs="Times New Roman"/>
          <w:sz w:val="24"/>
          <w:szCs w:val="24"/>
          <w:lang w:eastAsia="ru-RU"/>
        </w:rPr>
        <w:t>Уколова</w:t>
      </w:r>
      <w:proofErr w:type="spellEnd"/>
      <w:r w:rsidRPr="0022683F">
        <w:rPr>
          <w:rFonts w:ascii="Times New Roman" w:eastAsia="Times New Roman" w:hAnsi="Times New Roman" w:cs="Times New Roman"/>
          <w:sz w:val="24"/>
          <w:szCs w:val="24"/>
          <w:lang w:eastAsia="ru-RU"/>
        </w:rPr>
        <w:t xml:space="preserve"> Л. Методика работы с детским вокально-хоровым коллективом. – М.: </w:t>
      </w:r>
      <w:r w:rsidRPr="0022683F">
        <w:rPr>
          <w:rFonts w:ascii="Times New Roman" w:eastAsia="Times New Roman" w:hAnsi="Times New Roman" w:cs="Times New Roman"/>
          <w:sz w:val="24"/>
          <w:szCs w:val="24"/>
          <w:lang w:val="en-US" w:eastAsia="ru-RU"/>
        </w:rPr>
        <w:t>Academia</w:t>
      </w:r>
      <w:r w:rsidRPr="0022683F">
        <w:rPr>
          <w:rFonts w:ascii="Times New Roman" w:eastAsia="Times New Roman" w:hAnsi="Times New Roman" w:cs="Times New Roman"/>
          <w:sz w:val="24"/>
          <w:szCs w:val="24"/>
          <w:lang w:eastAsia="ru-RU"/>
        </w:rPr>
        <w:t>, 1999</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Струве Г. Школьный хор. М.,1981</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Теория и методика музыкального образования детей: Научно-методическое пособие/ Л.В.Школяр, М.С.Красильникова, Е.Д.Критская и др. – М., 1998</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Халабузарь</w:t>
      </w:r>
      <w:proofErr w:type="spellEnd"/>
      <w:r w:rsidRPr="0022683F">
        <w:rPr>
          <w:rFonts w:ascii="Times New Roman" w:eastAsia="Times New Roman" w:hAnsi="Times New Roman" w:cs="Times New Roman"/>
          <w:sz w:val="24"/>
          <w:szCs w:val="24"/>
          <w:lang w:eastAsia="ru-RU"/>
        </w:rPr>
        <w:t xml:space="preserve"> П., Попов В. Теория и методика музыкального воспитания. – Санкт-Петербург, 2000</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Халабузарь</w:t>
      </w:r>
      <w:proofErr w:type="spellEnd"/>
      <w:r w:rsidRPr="0022683F">
        <w:rPr>
          <w:rFonts w:ascii="Times New Roman" w:eastAsia="Times New Roman" w:hAnsi="Times New Roman" w:cs="Times New Roman"/>
          <w:sz w:val="24"/>
          <w:szCs w:val="24"/>
          <w:lang w:eastAsia="ru-RU"/>
        </w:rPr>
        <w:t xml:space="preserve"> П., Попов В., Добровольская Н. Методика музыкального воспитания. Учебное пособие. М.,1990</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Соколов В. Работа с хором.2-е издание. - М.,1983</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Стулова Г. Теория и практика работы с хором. - М., 2002</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Стулова Г. Хоровой класс: Теория и практика работы в детском хоре. </w:t>
      </w:r>
      <w:proofErr w:type="gramStart"/>
      <w:r w:rsidRPr="0022683F">
        <w:rPr>
          <w:rFonts w:ascii="Times New Roman" w:eastAsia="Times New Roman" w:hAnsi="Times New Roman" w:cs="Times New Roman"/>
          <w:sz w:val="24"/>
          <w:szCs w:val="24"/>
          <w:lang w:eastAsia="ru-RU"/>
        </w:rPr>
        <w:t>-М</w:t>
      </w:r>
      <w:proofErr w:type="gramEnd"/>
      <w:r w:rsidRPr="0022683F">
        <w:rPr>
          <w:rFonts w:ascii="Times New Roman" w:eastAsia="Times New Roman" w:hAnsi="Times New Roman" w:cs="Times New Roman"/>
          <w:sz w:val="24"/>
          <w:szCs w:val="24"/>
          <w:lang w:eastAsia="ru-RU"/>
        </w:rPr>
        <w:t>.,1988</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Чесноков П. Хор и управление им. - М.,1961</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Результатом  освоения  программы  учебного  предмета  «Хор»,  являются следующие  знания,  умения, навыки: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-наличие у обучающегося интереса к музыкальному искусству,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-хоровому исполнительству;</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-знание начальных основ хорового искусства, вокально-хоровых особенностей хоровых партитур, художественно-исполнительских возможностей хорового коллектива;</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-знание профессиональной терминологии;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-умение передавать авторский замысел музыкального произведения с помощью органического  сочетания слова и музыки;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-навыки коллективного хорового исполнительского творчества, в том числе, отражающие взаимоотношения между солистом и хоровым коллективом;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-сформированные практические навыки исполнения авторских, народных хоровых и вокальных ансамблевых произведений отечественной и зарубежной музыки, в том числе хоровых произведений для детей;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-наличие практических навыков исполнения партий в составе вокального ансамбля и хорового коллектива;</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z w:val="24"/>
          <w:szCs w:val="24"/>
          <w:lang w:eastAsia="ru-RU"/>
        </w:rPr>
        <w:t>-знание устройства и принципов работы голосового аппарата;</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z w:val="24"/>
          <w:szCs w:val="24"/>
          <w:lang w:eastAsia="ru-RU"/>
        </w:rPr>
        <w:t>-обладание диапазоном в рамках принятой классификации;</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z w:val="24"/>
          <w:szCs w:val="24"/>
          <w:lang w:eastAsia="ru-RU"/>
        </w:rPr>
        <w:t>-владение всеми видами вокально-хорового дыхания;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-умение грамотно произносить текст в исполняемых произведениях;</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pacing w:val="-2"/>
          <w:sz w:val="24"/>
          <w:szCs w:val="24"/>
          <w:lang w:eastAsia="ru-RU"/>
        </w:rPr>
        <w:t>-</w:t>
      </w:r>
      <w:proofErr w:type="spellStart"/>
      <w:r w:rsidRPr="0022683F">
        <w:rPr>
          <w:rFonts w:ascii="Times New Roman" w:eastAsia="Times New Roman" w:hAnsi="Times New Roman" w:cs="Times New Roman"/>
          <w:color w:val="000000"/>
          <w:spacing w:val="-2"/>
          <w:sz w:val="24"/>
          <w:szCs w:val="24"/>
          <w:lang w:eastAsia="ru-RU"/>
        </w:rPr>
        <w:t>слышание</w:t>
      </w:r>
      <w:proofErr w:type="spellEnd"/>
      <w:r w:rsidRPr="0022683F">
        <w:rPr>
          <w:rFonts w:ascii="Times New Roman" w:eastAsia="Times New Roman" w:hAnsi="Times New Roman" w:cs="Times New Roman"/>
          <w:color w:val="000000"/>
          <w:spacing w:val="-2"/>
          <w:sz w:val="24"/>
          <w:szCs w:val="24"/>
          <w:lang w:eastAsia="ru-RU"/>
        </w:rPr>
        <w:t xml:space="preserve"> своего голоса в хоровой вертикали и понима</w:t>
      </w:r>
      <w:r w:rsidRPr="0022683F">
        <w:rPr>
          <w:rFonts w:ascii="Times New Roman" w:eastAsia="Times New Roman" w:hAnsi="Times New Roman" w:cs="Times New Roman"/>
          <w:color w:val="000000"/>
          <w:spacing w:val="-4"/>
          <w:sz w:val="24"/>
          <w:szCs w:val="24"/>
          <w:lang w:eastAsia="ru-RU"/>
        </w:rPr>
        <w:t xml:space="preserve">ние  </w:t>
      </w:r>
      <w:r w:rsidRPr="0022683F">
        <w:rPr>
          <w:rFonts w:ascii="Times New Roman" w:eastAsia="Times New Roman" w:hAnsi="Times New Roman" w:cs="Times New Roman"/>
          <w:color w:val="000000"/>
          <w:spacing w:val="-4"/>
          <w:sz w:val="24"/>
          <w:szCs w:val="24"/>
          <w:lang w:eastAsia="ru-RU"/>
        </w:rPr>
        <w:tab/>
        <w:t>его функционального значения;</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z w:val="24"/>
          <w:szCs w:val="24"/>
          <w:lang w:eastAsia="ru-RU"/>
        </w:rPr>
        <w:t xml:space="preserve">-знание метроритмических особенностей </w:t>
      </w:r>
      <w:proofErr w:type="spellStart"/>
      <w:r w:rsidRPr="0022683F">
        <w:rPr>
          <w:rFonts w:ascii="Times New Roman" w:eastAsia="Times New Roman" w:hAnsi="Times New Roman" w:cs="Times New Roman"/>
          <w:color w:val="000000"/>
          <w:sz w:val="24"/>
          <w:szCs w:val="24"/>
          <w:lang w:eastAsia="ru-RU"/>
        </w:rPr>
        <w:t>разножанровых</w:t>
      </w:r>
      <w:proofErr w:type="spellEnd"/>
      <w:r w:rsidRPr="0022683F">
        <w:rPr>
          <w:rFonts w:ascii="Times New Roman" w:eastAsia="Times New Roman" w:hAnsi="Times New Roman" w:cs="Times New Roman"/>
          <w:color w:val="000000"/>
          <w:sz w:val="24"/>
          <w:szCs w:val="24"/>
          <w:lang w:eastAsia="ru-RU"/>
        </w:rPr>
        <w:t xml:space="preserve"> музыкальных произведений;</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z w:val="24"/>
          <w:szCs w:val="24"/>
          <w:lang w:eastAsia="ru-RU"/>
        </w:rPr>
        <w:t>-навыки чтения с листа.</w:t>
      </w:r>
    </w:p>
    <w:p w:rsidR="0022683F" w:rsidRPr="0022683F" w:rsidRDefault="0022683F" w:rsidP="0022683F">
      <w:pPr>
        <w:spacing w:after="0" w:line="240" w:lineRule="auto"/>
        <w:rPr>
          <w:rFonts w:ascii="Times New Roman" w:eastAsia="Times New Roman" w:hAnsi="Times New Roman" w:cs="Times New Roman"/>
          <w:iCs/>
          <w:color w:val="000000"/>
          <w:spacing w:val="2"/>
          <w:sz w:val="24"/>
          <w:szCs w:val="24"/>
          <w:lang w:eastAsia="ru-RU"/>
        </w:rPr>
      </w:pPr>
      <w:r w:rsidRPr="0022683F">
        <w:rPr>
          <w:rFonts w:ascii="Times New Roman" w:eastAsia="Times New Roman" w:hAnsi="Times New Roman" w:cs="Times New Roman"/>
          <w:b/>
          <w:iCs/>
          <w:spacing w:val="2"/>
          <w:sz w:val="24"/>
          <w:szCs w:val="24"/>
          <w:lang w:eastAsia="ru-RU"/>
        </w:rPr>
        <w:t>Основные показатели эффективности</w:t>
      </w:r>
      <w:r w:rsidRPr="0022683F">
        <w:rPr>
          <w:rFonts w:ascii="Times New Roman" w:eastAsia="Times New Roman" w:hAnsi="Times New Roman" w:cs="Times New Roman"/>
          <w:b/>
          <w:iCs/>
          <w:color w:val="000000"/>
          <w:spacing w:val="2"/>
          <w:sz w:val="24"/>
          <w:szCs w:val="24"/>
          <w:lang w:eastAsia="ru-RU"/>
        </w:rPr>
        <w:t xml:space="preserve"> </w:t>
      </w:r>
      <w:r w:rsidRPr="0022683F">
        <w:rPr>
          <w:rFonts w:ascii="Times New Roman" w:eastAsia="Times New Roman" w:hAnsi="Times New Roman" w:cs="Times New Roman"/>
          <w:b/>
          <w:color w:val="000000"/>
          <w:spacing w:val="2"/>
          <w:sz w:val="24"/>
          <w:szCs w:val="24"/>
          <w:lang w:eastAsia="ru-RU"/>
        </w:rPr>
        <w:t xml:space="preserve">реализации данной </w:t>
      </w:r>
      <w:r w:rsidRPr="0022683F">
        <w:rPr>
          <w:rFonts w:ascii="Times New Roman" w:eastAsia="Times New Roman" w:hAnsi="Times New Roman" w:cs="Times New Roman"/>
          <w:b/>
          <w:color w:val="000000"/>
          <w:spacing w:val="-5"/>
          <w:sz w:val="24"/>
          <w:szCs w:val="24"/>
          <w:lang w:eastAsia="ru-RU"/>
        </w:rPr>
        <w:t xml:space="preserve"> программы</w:t>
      </w:r>
      <w:r w:rsidRPr="0022683F">
        <w:rPr>
          <w:rFonts w:ascii="Times New Roman" w:eastAsia="Times New Roman" w:hAnsi="Times New Roman" w:cs="Times New Roman"/>
          <w:color w:val="000000"/>
          <w:spacing w:val="-5"/>
          <w:sz w:val="24"/>
          <w:szCs w:val="24"/>
          <w:lang w:eastAsia="ru-RU"/>
        </w:rPr>
        <w:t>:</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pacing w:val="-3"/>
          <w:sz w:val="24"/>
          <w:szCs w:val="24"/>
          <w:lang w:eastAsia="ru-RU"/>
        </w:rPr>
        <w:t>-высокий уровень мотивации учащихся к вокально-хоровому ис</w:t>
      </w:r>
      <w:r w:rsidRPr="0022683F">
        <w:rPr>
          <w:rFonts w:ascii="Times New Roman" w:eastAsia="Times New Roman" w:hAnsi="Times New Roman" w:cs="Times New Roman"/>
          <w:color w:val="000000"/>
          <w:spacing w:val="-14"/>
          <w:sz w:val="24"/>
          <w:szCs w:val="24"/>
          <w:lang w:eastAsia="ru-RU"/>
        </w:rPr>
        <w:t>полнительству;</w:t>
      </w:r>
    </w:p>
    <w:p w:rsidR="0022683F" w:rsidRPr="0022683F" w:rsidRDefault="0022683F" w:rsidP="0022683F">
      <w:pPr>
        <w:spacing w:after="0" w:line="240" w:lineRule="auto"/>
        <w:rPr>
          <w:rFonts w:ascii="Times New Roman" w:eastAsia="Times New Roman" w:hAnsi="Times New Roman" w:cs="Times New Roman"/>
          <w:color w:val="000000"/>
          <w:sz w:val="24"/>
          <w:szCs w:val="24"/>
          <w:lang w:eastAsia="ru-RU"/>
        </w:rPr>
      </w:pPr>
      <w:r w:rsidRPr="0022683F">
        <w:rPr>
          <w:rFonts w:ascii="Times New Roman" w:eastAsia="Times New Roman" w:hAnsi="Times New Roman" w:cs="Times New Roman"/>
          <w:color w:val="000000"/>
          <w:spacing w:val="-6"/>
          <w:sz w:val="24"/>
          <w:szCs w:val="24"/>
          <w:lang w:eastAsia="ru-RU"/>
        </w:rPr>
        <w:lastRenderedPageBreak/>
        <w:t>-профессиональное самоопределение одаренных детей в облас</w:t>
      </w:r>
      <w:r w:rsidRPr="0022683F">
        <w:rPr>
          <w:rFonts w:ascii="Times New Roman" w:eastAsia="Times New Roman" w:hAnsi="Times New Roman" w:cs="Times New Roman"/>
          <w:color w:val="000000"/>
          <w:spacing w:val="-1"/>
          <w:sz w:val="24"/>
          <w:szCs w:val="24"/>
          <w:lang w:eastAsia="ru-RU"/>
        </w:rPr>
        <w:t>ти музыкально-хорового образования;</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color w:val="000000"/>
          <w:spacing w:val="-4"/>
          <w:sz w:val="24"/>
          <w:szCs w:val="24"/>
          <w:lang w:eastAsia="ru-RU"/>
        </w:rPr>
        <w:t>-творческая самореализация учащихся, участие вокально-хоро</w:t>
      </w:r>
      <w:r w:rsidRPr="0022683F">
        <w:rPr>
          <w:rFonts w:ascii="Times New Roman" w:eastAsia="Times New Roman" w:hAnsi="Times New Roman" w:cs="Times New Roman"/>
          <w:color w:val="000000"/>
          <w:spacing w:val="-7"/>
          <w:sz w:val="24"/>
          <w:szCs w:val="24"/>
          <w:lang w:eastAsia="ru-RU"/>
        </w:rPr>
        <w:t>вых коллективов и их солистов в смотрах-конкурсах, фестивалях, кон</w:t>
      </w:r>
      <w:r w:rsidRPr="0022683F">
        <w:rPr>
          <w:rFonts w:ascii="Times New Roman" w:eastAsia="Times New Roman" w:hAnsi="Times New Roman" w:cs="Times New Roman"/>
          <w:color w:val="000000"/>
          <w:spacing w:val="-5"/>
          <w:sz w:val="24"/>
          <w:szCs w:val="24"/>
          <w:lang w:eastAsia="ru-RU"/>
        </w:rPr>
        <w:t>цертно-массовых мероприятиях.</w:t>
      </w:r>
    </w:p>
    <w:p w:rsidR="0022683F" w:rsidRPr="0022683F" w:rsidRDefault="0022683F" w:rsidP="0022683F">
      <w:pPr>
        <w:tabs>
          <w:tab w:val="left" w:pos="2336"/>
        </w:tabs>
        <w:spacing w:line="240" w:lineRule="auto"/>
        <w:jc w:val="both"/>
        <w:rPr>
          <w:rFonts w:ascii="Times New Roman" w:eastAsia="Times New Roman" w:hAnsi="Times New Roman" w:cs="Times New Roman"/>
          <w:sz w:val="24"/>
          <w:szCs w:val="24"/>
        </w:rPr>
      </w:pPr>
      <w:r w:rsidRPr="0022683F">
        <w:rPr>
          <w:rFonts w:ascii="Times New Roman" w:eastAsia="Times New Roman" w:hAnsi="Times New Roman" w:cs="Times New Roman"/>
          <w:b/>
          <w:sz w:val="24"/>
          <w:szCs w:val="24"/>
        </w:rPr>
        <w:t>Календарный учебный график.</w:t>
      </w:r>
    </w:p>
    <w:tbl>
      <w:tblPr>
        <w:tblW w:w="10736" w:type="dxa"/>
        <w:tblInd w:w="-274" w:type="dxa"/>
        <w:tblLayout w:type="fixed"/>
        <w:tblCellMar>
          <w:left w:w="0" w:type="dxa"/>
          <w:right w:w="0" w:type="dxa"/>
        </w:tblCellMar>
        <w:tblLook w:val="04A0"/>
      </w:tblPr>
      <w:tblGrid>
        <w:gridCol w:w="2655"/>
        <w:gridCol w:w="1215"/>
        <w:gridCol w:w="877"/>
        <w:gridCol w:w="598"/>
        <w:gridCol w:w="618"/>
        <w:gridCol w:w="618"/>
        <w:gridCol w:w="618"/>
        <w:gridCol w:w="598"/>
        <w:gridCol w:w="618"/>
        <w:gridCol w:w="618"/>
        <w:gridCol w:w="518"/>
        <w:gridCol w:w="518"/>
        <w:gridCol w:w="667"/>
      </w:tblGrid>
      <w:tr w:rsidR="0022683F" w:rsidRPr="0022683F" w:rsidTr="008D1C67">
        <w:trPr>
          <w:trHeight w:val="249"/>
        </w:trPr>
        <w:tc>
          <w:tcPr>
            <w:tcW w:w="2655" w:type="dxa"/>
            <w:vMerge w:val="restart"/>
            <w:tcBorders>
              <w:top w:val="single" w:sz="8" w:space="0" w:color="auto"/>
              <w:left w:val="single" w:sz="8" w:space="0" w:color="auto"/>
              <w:right w:val="single" w:sz="8"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Дополнительная</w:t>
            </w:r>
          </w:p>
          <w:p w:rsidR="0022683F" w:rsidRPr="0022683F" w:rsidRDefault="0022683F" w:rsidP="0022683F">
            <w:pPr>
              <w:spacing w:line="240" w:lineRule="auto"/>
              <w:jc w:val="both"/>
              <w:rPr>
                <w:rFonts w:ascii="Times New Roman" w:eastAsia="Times New Roman" w:hAnsi="Times New Roman" w:cs="Times New Roman"/>
                <w:b/>
                <w:sz w:val="24"/>
                <w:szCs w:val="24"/>
              </w:rPr>
            </w:pPr>
            <w:proofErr w:type="spellStart"/>
            <w:r w:rsidRPr="0022683F">
              <w:rPr>
                <w:rFonts w:ascii="Times New Roman" w:eastAsia="Times New Roman" w:hAnsi="Times New Roman" w:cs="Times New Roman"/>
                <w:b/>
                <w:w w:val="99"/>
                <w:sz w:val="24"/>
                <w:szCs w:val="24"/>
              </w:rPr>
              <w:t>общеразвивающая</w:t>
            </w:r>
            <w:proofErr w:type="spellEnd"/>
          </w:p>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9"/>
                <w:sz w:val="24"/>
                <w:szCs w:val="24"/>
              </w:rPr>
              <w:t>программа</w:t>
            </w:r>
          </w:p>
        </w:tc>
        <w:tc>
          <w:tcPr>
            <w:tcW w:w="1215" w:type="dxa"/>
            <w:vMerge w:val="restart"/>
            <w:tcBorders>
              <w:top w:val="single" w:sz="8" w:space="0" w:color="auto"/>
              <w:right w:val="single" w:sz="8"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6"/>
                <w:sz w:val="24"/>
                <w:szCs w:val="24"/>
              </w:rPr>
              <w:t>Год</w:t>
            </w:r>
          </w:p>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обучения</w:t>
            </w:r>
          </w:p>
        </w:tc>
        <w:tc>
          <w:tcPr>
            <w:tcW w:w="877" w:type="dxa"/>
            <w:vMerge w:val="restart"/>
            <w:tcBorders>
              <w:top w:val="single" w:sz="8" w:space="0" w:color="auto"/>
              <w:right w:val="single" w:sz="8"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8"/>
                <w:sz w:val="24"/>
                <w:szCs w:val="24"/>
              </w:rPr>
              <w:t>Часов</w:t>
            </w:r>
          </w:p>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 xml:space="preserve">в </w:t>
            </w:r>
            <w:proofErr w:type="spellStart"/>
            <w:r w:rsidRPr="0022683F">
              <w:rPr>
                <w:rFonts w:ascii="Times New Roman" w:eastAsia="Times New Roman" w:hAnsi="Times New Roman" w:cs="Times New Roman"/>
                <w:b/>
                <w:sz w:val="24"/>
                <w:szCs w:val="24"/>
              </w:rPr>
              <w:t>нед</w:t>
            </w:r>
            <w:proofErr w:type="spellEnd"/>
            <w:r w:rsidRPr="0022683F">
              <w:rPr>
                <w:rFonts w:ascii="Times New Roman" w:eastAsia="Times New Roman" w:hAnsi="Times New Roman" w:cs="Times New Roman"/>
                <w:b/>
                <w:sz w:val="24"/>
                <w:szCs w:val="24"/>
              </w:rPr>
              <w:t>.</w:t>
            </w:r>
          </w:p>
        </w:tc>
        <w:tc>
          <w:tcPr>
            <w:tcW w:w="598" w:type="dxa"/>
            <w:vMerge w:val="restart"/>
            <w:tcBorders>
              <w:top w:val="single" w:sz="8" w:space="0" w:color="auto"/>
              <w:right w:val="single" w:sz="8" w:space="0" w:color="auto"/>
            </w:tcBorders>
            <w:textDirection w:val="btLr"/>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сентябрь</w:t>
            </w:r>
          </w:p>
        </w:tc>
        <w:tc>
          <w:tcPr>
            <w:tcW w:w="618" w:type="dxa"/>
            <w:vMerge w:val="restart"/>
            <w:tcBorders>
              <w:top w:val="single" w:sz="8" w:space="0" w:color="auto"/>
              <w:right w:val="single" w:sz="8" w:space="0" w:color="auto"/>
            </w:tcBorders>
            <w:textDirection w:val="btLr"/>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9"/>
                <w:sz w:val="24"/>
                <w:szCs w:val="24"/>
              </w:rPr>
              <w:t>октябрь</w:t>
            </w:r>
          </w:p>
        </w:tc>
        <w:tc>
          <w:tcPr>
            <w:tcW w:w="618" w:type="dxa"/>
            <w:vMerge w:val="restart"/>
            <w:tcBorders>
              <w:top w:val="single" w:sz="8" w:space="0" w:color="auto"/>
              <w:right w:val="single" w:sz="8" w:space="0" w:color="auto"/>
            </w:tcBorders>
            <w:textDirection w:val="btLr"/>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8"/>
                <w:sz w:val="24"/>
                <w:szCs w:val="24"/>
              </w:rPr>
              <w:t>ноябрь</w:t>
            </w:r>
          </w:p>
        </w:tc>
        <w:tc>
          <w:tcPr>
            <w:tcW w:w="618" w:type="dxa"/>
            <w:vMerge w:val="restart"/>
            <w:tcBorders>
              <w:top w:val="single" w:sz="8" w:space="0" w:color="auto"/>
              <w:right w:val="single" w:sz="8" w:space="0" w:color="auto"/>
            </w:tcBorders>
            <w:textDirection w:val="btLr"/>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декабрь</w:t>
            </w:r>
          </w:p>
        </w:tc>
        <w:tc>
          <w:tcPr>
            <w:tcW w:w="598" w:type="dxa"/>
            <w:vMerge w:val="restart"/>
            <w:tcBorders>
              <w:top w:val="single" w:sz="8" w:space="0" w:color="auto"/>
              <w:right w:val="single" w:sz="8" w:space="0" w:color="auto"/>
            </w:tcBorders>
            <w:textDirection w:val="btLr"/>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январь</w:t>
            </w:r>
          </w:p>
        </w:tc>
        <w:tc>
          <w:tcPr>
            <w:tcW w:w="618" w:type="dxa"/>
            <w:vMerge w:val="restart"/>
            <w:tcBorders>
              <w:top w:val="single" w:sz="8" w:space="0" w:color="auto"/>
              <w:right w:val="single" w:sz="8" w:space="0" w:color="auto"/>
            </w:tcBorders>
            <w:textDirection w:val="btLr"/>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февраль</w:t>
            </w:r>
          </w:p>
        </w:tc>
        <w:tc>
          <w:tcPr>
            <w:tcW w:w="618" w:type="dxa"/>
            <w:vMerge w:val="restart"/>
            <w:tcBorders>
              <w:top w:val="single" w:sz="8" w:space="0" w:color="auto"/>
              <w:right w:val="single" w:sz="8" w:space="0" w:color="auto"/>
            </w:tcBorders>
            <w:textDirection w:val="btLr"/>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март</w:t>
            </w:r>
          </w:p>
        </w:tc>
        <w:tc>
          <w:tcPr>
            <w:tcW w:w="518" w:type="dxa"/>
            <w:vMerge w:val="restart"/>
            <w:tcBorders>
              <w:top w:val="single" w:sz="8" w:space="0" w:color="auto"/>
              <w:right w:val="single" w:sz="8" w:space="0" w:color="auto"/>
            </w:tcBorders>
            <w:textDirection w:val="btLr"/>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9"/>
                <w:sz w:val="24"/>
                <w:szCs w:val="24"/>
              </w:rPr>
              <w:t>апрель</w:t>
            </w:r>
          </w:p>
        </w:tc>
        <w:tc>
          <w:tcPr>
            <w:tcW w:w="518" w:type="dxa"/>
            <w:tcBorders>
              <w:top w:val="single" w:sz="8" w:space="0" w:color="auto"/>
              <w:right w:val="single" w:sz="8"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p>
        </w:tc>
        <w:tc>
          <w:tcPr>
            <w:tcW w:w="667" w:type="dxa"/>
            <w:vMerge w:val="restart"/>
            <w:tcBorders>
              <w:top w:val="single" w:sz="8" w:space="0" w:color="auto"/>
              <w:right w:val="single" w:sz="8" w:space="0" w:color="auto"/>
            </w:tcBorders>
            <w:textDirection w:val="btLr"/>
            <w:vAlign w:val="center"/>
          </w:tcPr>
          <w:p w:rsidR="0022683F" w:rsidRPr="0022683F" w:rsidRDefault="0022683F" w:rsidP="0022683F">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t>Итого</w:t>
            </w:r>
          </w:p>
        </w:tc>
      </w:tr>
      <w:tr w:rsidR="0022683F" w:rsidRPr="0022683F" w:rsidTr="008D1C67">
        <w:trPr>
          <w:trHeight w:val="714"/>
        </w:trPr>
        <w:tc>
          <w:tcPr>
            <w:tcW w:w="2655" w:type="dxa"/>
            <w:vMerge/>
            <w:tcBorders>
              <w:left w:val="single" w:sz="8" w:space="0" w:color="auto"/>
              <w:bottom w:val="nil"/>
              <w:right w:val="single" w:sz="8" w:space="0" w:color="auto"/>
            </w:tcBorders>
            <w:vAlign w:val="bottom"/>
          </w:tcPr>
          <w:p w:rsidR="0022683F" w:rsidRPr="0022683F" w:rsidRDefault="0022683F" w:rsidP="0022683F">
            <w:pPr>
              <w:spacing w:line="240" w:lineRule="auto"/>
              <w:jc w:val="center"/>
              <w:rPr>
                <w:rFonts w:ascii="Times New Roman" w:eastAsia="Times New Roman" w:hAnsi="Times New Roman" w:cs="Times New Roman"/>
                <w:sz w:val="24"/>
                <w:szCs w:val="24"/>
              </w:rPr>
            </w:pPr>
          </w:p>
        </w:tc>
        <w:tc>
          <w:tcPr>
            <w:tcW w:w="1215" w:type="dxa"/>
            <w:vMerge/>
            <w:tcBorders>
              <w:bottom w:val="nil"/>
              <w:right w:val="single" w:sz="8" w:space="0" w:color="auto"/>
            </w:tcBorders>
            <w:vAlign w:val="bottom"/>
          </w:tcPr>
          <w:p w:rsidR="0022683F" w:rsidRPr="0022683F" w:rsidRDefault="0022683F" w:rsidP="0022683F">
            <w:pPr>
              <w:spacing w:line="240" w:lineRule="auto"/>
              <w:jc w:val="center"/>
              <w:rPr>
                <w:rFonts w:ascii="Times New Roman" w:eastAsia="Times New Roman" w:hAnsi="Times New Roman" w:cs="Times New Roman"/>
                <w:sz w:val="24"/>
                <w:szCs w:val="24"/>
              </w:rPr>
            </w:pPr>
          </w:p>
        </w:tc>
        <w:tc>
          <w:tcPr>
            <w:tcW w:w="877" w:type="dxa"/>
            <w:vMerge/>
            <w:tcBorders>
              <w:bottom w:val="nil"/>
              <w:right w:val="single" w:sz="8" w:space="0" w:color="auto"/>
            </w:tcBorders>
            <w:vAlign w:val="bottom"/>
          </w:tcPr>
          <w:p w:rsidR="0022683F" w:rsidRPr="0022683F" w:rsidRDefault="0022683F" w:rsidP="0022683F">
            <w:pPr>
              <w:spacing w:line="240" w:lineRule="auto"/>
              <w:ind w:left="100"/>
              <w:jc w:val="both"/>
              <w:rPr>
                <w:rFonts w:ascii="Times New Roman" w:eastAsia="Times New Roman" w:hAnsi="Times New Roman" w:cs="Times New Roman"/>
                <w:sz w:val="24"/>
                <w:szCs w:val="24"/>
              </w:rPr>
            </w:pPr>
          </w:p>
        </w:tc>
        <w:tc>
          <w:tcPr>
            <w:tcW w:w="598" w:type="dxa"/>
            <w:vMerge/>
            <w:tcBorders>
              <w:bottom w:val="nil"/>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vMerge/>
            <w:tcBorders>
              <w:bottom w:val="nil"/>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vMerge/>
            <w:tcBorders>
              <w:bottom w:val="nil"/>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vMerge/>
            <w:tcBorders>
              <w:bottom w:val="nil"/>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598" w:type="dxa"/>
            <w:vMerge/>
            <w:tcBorders>
              <w:bottom w:val="nil"/>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vMerge/>
            <w:tcBorders>
              <w:bottom w:val="nil"/>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vMerge/>
            <w:tcBorders>
              <w:bottom w:val="nil"/>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518" w:type="dxa"/>
            <w:vMerge/>
            <w:tcBorders>
              <w:bottom w:val="nil"/>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518" w:type="dxa"/>
            <w:tcBorders>
              <w:bottom w:val="nil"/>
              <w:right w:val="single" w:sz="8" w:space="0" w:color="auto"/>
            </w:tcBorders>
            <w:textDirection w:val="btLr"/>
            <w:vAlign w:val="bottom"/>
          </w:tcPr>
          <w:p w:rsidR="0022683F" w:rsidRPr="0022683F" w:rsidRDefault="0022683F" w:rsidP="0022683F">
            <w:pPr>
              <w:spacing w:line="240" w:lineRule="auto"/>
              <w:ind w:left="100"/>
              <w:jc w:val="both"/>
              <w:rPr>
                <w:rFonts w:ascii="Times New Roman" w:eastAsia="Times New Roman" w:hAnsi="Times New Roman" w:cs="Times New Roman"/>
                <w:sz w:val="24"/>
                <w:szCs w:val="24"/>
              </w:rPr>
            </w:pPr>
            <w:r w:rsidRPr="0022683F">
              <w:rPr>
                <w:rFonts w:ascii="Times New Roman" w:eastAsia="Times New Roman" w:hAnsi="Times New Roman" w:cs="Times New Roman"/>
                <w:b/>
                <w:bCs/>
                <w:w w:val="99"/>
                <w:sz w:val="24"/>
                <w:szCs w:val="24"/>
              </w:rPr>
              <w:t xml:space="preserve">  май</w:t>
            </w:r>
          </w:p>
        </w:tc>
        <w:tc>
          <w:tcPr>
            <w:tcW w:w="667" w:type="dxa"/>
            <w:vMerge/>
            <w:tcBorders>
              <w:bottom w:val="nil"/>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r>
      <w:tr w:rsidR="0022683F" w:rsidRPr="0022683F" w:rsidTr="008D1C67">
        <w:trPr>
          <w:trHeight w:val="51"/>
        </w:trPr>
        <w:tc>
          <w:tcPr>
            <w:tcW w:w="2655" w:type="dxa"/>
            <w:tcBorders>
              <w:left w:val="single" w:sz="8" w:space="0" w:color="auto"/>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1215"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877"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598"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598"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18"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518"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518"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667" w:type="dxa"/>
            <w:tcBorders>
              <w:bottom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r>
      <w:tr w:rsidR="0022683F" w:rsidRPr="0022683F" w:rsidTr="008D1C67">
        <w:trPr>
          <w:trHeight w:val="453"/>
        </w:trPr>
        <w:tc>
          <w:tcPr>
            <w:tcW w:w="2655" w:type="dxa"/>
            <w:tcBorders>
              <w:left w:val="single" w:sz="8" w:space="0" w:color="auto"/>
              <w:right w:val="single" w:sz="8" w:space="0" w:color="auto"/>
            </w:tcBorders>
            <w:vAlign w:val="bottom"/>
          </w:tcPr>
          <w:p w:rsidR="0022683F" w:rsidRPr="0022683F" w:rsidRDefault="0022683F" w:rsidP="0022683F">
            <w:pPr>
              <w:spacing w:line="260"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Хоровое пение</w:t>
            </w:r>
          </w:p>
        </w:tc>
        <w:tc>
          <w:tcPr>
            <w:tcW w:w="1215" w:type="dxa"/>
            <w:tcBorders>
              <w:bottom w:val="single" w:sz="8" w:space="0" w:color="auto"/>
              <w:right w:val="single" w:sz="8" w:space="0" w:color="auto"/>
            </w:tcBorders>
            <w:vAlign w:val="center"/>
          </w:tcPr>
          <w:p w:rsidR="0022683F" w:rsidRPr="0022683F" w:rsidRDefault="0022683F" w:rsidP="0022683F">
            <w:pPr>
              <w:spacing w:line="260"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1-й год</w:t>
            </w:r>
          </w:p>
        </w:tc>
        <w:tc>
          <w:tcPr>
            <w:tcW w:w="877" w:type="dxa"/>
            <w:tcBorders>
              <w:bottom w:val="single" w:sz="8" w:space="0" w:color="auto"/>
              <w:right w:val="single" w:sz="8" w:space="0" w:color="auto"/>
            </w:tcBorders>
            <w:vAlign w:val="center"/>
          </w:tcPr>
          <w:p w:rsidR="0022683F" w:rsidRPr="0022683F" w:rsidRDefault="0022683F" w:rsidP="0022683F">
            <w:pPr>
              <w:spacing w:line="260"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w w:val="99"/>
                <w:sz w:val="24"/>
                <w:szCs w:val="24"/>
              </w:rPr>
              <w:t>3</w:t>
            </w:r>
          </w:p>
        </w:tc>
        <w:tc>
          <w:tcPr>
            <w:tcW w:w="598" w:type="dxa"/>
            <w:tcBorders>
              <w:bottom w:val="single" w:sz="8"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bottom w:val="single" w:sz="8"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bottom w:val="single" w:sz="8"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bottom w:val="single" w:sz="8"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598" w:type="dxa"/>
            <w:tcBorders>
              <w:bottom w:val="single" w:sz="8"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bottom w:val="single" w:sz="8"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9</w:t>
            </w:r>
          </w:p>
        </w:tc>
        <w:tc>
          <w:tcPr>
            <w:tcW w:w="618" w:type="dxa"/>
            <w:tcBorders>
              <w:bottom w:val="single" w:sz="8"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9</w:t>
            </w:r>
          </w:p>
        </w:tc>
        <w:tc>
          <w:tcPr>
            <w:tcW w:w="518" w:type="dxa"/>
            <w:tcBorders>
              <w:bottom w:val="single" w:sz="8"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518" w:type="dxa"/>
            <w:tcBorders>
              <w:bottom w:val="single" w:sz="8"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67" w:type="dxa"/>
            <w:tcBorders>
              <w:bottom w:val="single" w:sz="8"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102</w:t>
            </w:r>
          </w:p>
        </w:tc>
      </w:tr>
      <w:tr w:rsidR="0022683F" w:rsidRPr="0022683F" w:rsidTr="008D1C67">
        <w:trPr>
          <w:trHeight w:val="453"/>
        </w:trPr>
        <w:tc>
          <w:tcPr>
            <w:tcW w:w="2655" w:type="dxa"/>
            <w:tcBorders>
              <w:left w:val="single" w:sz="8" w:space="0" w:color="auto"/>
              <w:right w:val="single" w:sz="8" w:space="0" w:color="auto"/>
            </w:tcBorders>
            <w:vAlign w:val="bottom"/>
          </w:tcPr>
          <w:p w:rsidR="0022683F" w:rsidRPr="0022683F" w:rsidRDefault="0022683F" w:rsidP="0022683F">
            <w:pPr>
              <w:spacing w:line="251" w:lineRule="exact"/>
              <w:jc w:val="center"/>
              <w:rPr>
                <w:rFonts w:ascii="Times New Roman" w:eastAsia="Times New Roman" w:hAnsi="Times New Roman" w:cs="Times New Roman"/>
                <w:sz w:val="24"/>
                <w:szCs w:val="24"/>
              </w:rPr>
            </w:pPr>
          </w:p>
        </w:tc>
        <w:tc>
          <w:tcPr>
            <w:tcW w:w="1215" w:type="dxa"/>
            <w:tcBorders>
              <w:bottom w:val="single" w:sz="8"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2-й год</w:t>
            </w:r>
          </w:p>
        </w:tc>
        <w:tc>
          <w:tcPr>
            <w:tcW w:w="877" w:type="dxa"/>
            <w:tcBorders>
              <w:bottom w:val="single" w:sz="8"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w w:val="99"/>
                <w:sz w:val="24"/>
                <w:szCs w:val="24"/>
              </w:rPr>
              <w:t>3</w:t>
            </w:r>
          </w:p>
        </w:tc>
        <w:tc>
          <w:tcPr>
            <w:tcW w:w="598" w:type="dxa"/>
            <w:tcBorders>
              <w:bottom w:val="single" w:sz="8"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bottom w:val="single" w:sz="8"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bottom w:val="single" w:sz="8"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bottom w:val="single" w:sz="8"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598" w:type="dxa"/>
            <w:tcBorders>
              <w:bottom w:val="single" w:sz="8"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bottom w:val="single" w:sz="8"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bottom w:val="single" w:sz="8"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9</w:t>
            </w:r>
          </w:p>
        </w:tc>
        <w:tc>
          <w:tcPr>
            <w:tcW w:w="518" w:type="dxa"/>
            <w:tcBorders>
              <w:bottom w:val="single" w:sz="8"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518" w:type="dxa"/>
            <w:tcBorders>
              <w:bottom w:val="single" w:sz="8"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67" w:type="dxa"/>
            <w:tcBorders>
              <w:bottom w:val="single" w:sz="8"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105</w:t>
            </w:r>
          </w:p>
        </w:tc>
      </w:tr>
      <w:tr w:rsidR="0022683F" w:rsidRPr="0022683F" w:rsidTr="008D1C67">
        <w:trPr>
          <w:trHeight w:val="453"/>
        </w:trPr>
        <w:tc>
          <w:tcPr>
            <w:tcW w:w="2655" w:type="dxa"/>
            <w:tcBorders>
              <w:left w:val="single" w:sz="8"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1215" w:type="dxa"/>
            <w:tcBorders>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3-й год</w:t>
            </w:r>
          </w:p>
        </w:tc>
        <w:tc>
          <w:tcPr>
            <w:tcW w:w="877" w:type="dxa"/>
            <w:tcBorders>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w w:val="99"/>
                <w:sz w:val="24"/>
                <w:szCs w:val="24"/>
              </w:rPr>
              <w:t>3</w:t>
            </w:r>
          </w:p>
        </w:tc>
        <w:tc>
          <w:tcPr>
            <w:tcW w:w="598" w:type="dxa"/>
            <w:tcBorders>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598" w:type="dxa"/>
            <w:tcBorders>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18" w:type="dxa"/>
            <w:tcBorders>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9</w:t>
            </w:r>
          </w:p>
        </w:tc>
        <w:tc>
          <w:tcPr>
            <w:tcW w:w="518" w:type="dxa"/>
            <w:tcBorders>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518" w:type="dxa"/>
            <w:tcBorders>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12</w:t>
            </w:r>
          </w:p>
        </w:tc>
        <w:tc>
          <w:tcPr>
            <w:tcW w:w="667" w:type="dxa"/>
            <w:tcBorders>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sz w:val="24"/>
                <w:szCs w:val="24"/>
              </w:rPr>
            </w:pPr>
            <w:r w:rsidRPr="0022683F">
              <w:rPr>
                <w:rFonts w:ascii="Times New Roman" w:eastAsia="Times New Roman" w:hAnsi="Times New Roman" w:cs="Times New Roman"/>
                <w:bCs/>
                <w:sz w:val="24"/>
                <w:szCs w:val="24"/>
              </w:rPr>
              <w:t>105</w:t>
            </w:r>
          </w:p>
        </w:tc>
      </w:tr>
      <w:tr w:rsidR="0022683F" w:rsidRPr="0022683F" w:rsidTr="008D1C67">
        <w:trPr>
          <w:trHeight w:val="169"/>
        </w:trPr>
        <w:tc>
          <w:tcPr>
            <w:tcW w:w="2655" w:type="dxa"/>
            <w:vMerge w:val="restart"/>
            <w:tcBorders>
              <w:left w:val="single" w:sz="4"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1215" w:type="dxa"/>
            <w:tcBorders>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p>
        </w:tc>
        <w:tc>
          <w:tcPr>
            <w:tcW w:w="877" w:type="dxa"/>
            <w:tcBorders>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w w:val="99"/>
                <w:sz w:val="24"/>
                <w:szCs w:val="24"/>
              </w:rPr>
            </w:pPr>
          </w:p>
        </w:tc>
        <w:tc>
          <w:tcPr>
            <w:tcW w:w="598" w:type="dxa"/>
            <w:tcBorders>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p>
        </w:tc>
        <w:tc>
          <w:tcPr>
            <w:tcW w:w="618" w:type="dxa"/>
            <w:tcBorders>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p>
        </w:tc>
        <w:tc>
          <w:tcPr>
            <w:tcW w:w="618" w:type="dxa"/>
            <w:tcBorders>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p>
        </w:tc>
        <w:tc>
          <w:tcPr>
            <w:tcW w:w="618" w:type="dxa"/>
            <w:tcBorders>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p>
        </w:tc>
        <w:tc>
          <w:tcPr>
            <w:tcW w:w="598" w:type="dxa"/>
            <w:tcBorders>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p>
        </w:tc>
        <w:tc>
          <w:tcPr>
            <w:tcW w:w="618" w:type="dxa"/>
            <w:tcBorders>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p>
        </w:tc>
        <w:tc>
          <w:tcPr>
            <w:tcW w:w="618" w:type="dxa"/>
            <w:tcBorders>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p>
        </w:tc>
        <w:tc>
          <w:tcPr>
            <w:tcW w:w="518" w:type="dxa"/>
            <w:tcBorders>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p>
        </w:tc>
        <w:tc>
          <w:tcPr>
            <w:tcW w:w="518" w:type="dxa"/>
            <w:tcBorders>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p>
        </w:tc>
        <w:tc>
          <w:tcPr>
            <w:tcW w:w="667" w:type="dxa"/>
            <w:tcBorders>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p>
        </w:tc>
      </w:tr>
      <w:tr w:rsidR="0022683F" w:rsidRPr="0022683F" w:rsidTr="008D1C67">
        <w:trPr>
          <w:trHeight w:val="421"/>
        </w:trPr>
        <w:tc>
          <w:tcPr>
            <w:tcW w:w="2655" w:type="dxa"/>
            <w:vMerge/>
            <w:tcBorders>
              <w:left w:val="single" w:sz="4"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1215"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4-й год</w:t>
            </w:r>
          </w:p>
        </w:tc>
        <w:tc>
          <w:tcPr>
            <w:tcW w:w="877"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w w:val="99"/>
                <w:sz w:val="24"/>
                <w:szCs w:val="24"/>
              </w:rPr>
            </w:pPr>
            <w:r w:rsidRPr="0022683F">
              <w:rPr>
                <w:rFonts w:ascii="Times New Roman" w:eastAsia="Times New Roman" w:hAnsi="Times New Roman" w:cs="Times New Roman"/>
                <w:w w:val="99"/>
                <w:sz w:val="24"/>
                <w:szCs w:val="24"/>
              </w:rPr>
              <w:t>3</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9</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667"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both"/>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105</w:t>
            </w:r>
          </w:p>
        </w:tc>
      </w:tr>
      <w:tr w:rsidR="0022683F" w:rsidRPr="0022683F" w:rsidTr="008D1C67">
        <w:trPr>
          <w:trHeight w:val="434"/>
        </w:trPr>
        <w:tc>
          <w:tcPr>
            <w:tcW w:w="2655" w:type="dxa"/>
            <w:vMerge/>
            <w:tcBorders>
              <w:left w:val="single" w:sz="4"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1215"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5-й год</w:t>
            </w:r>
          </w:p>
        </w:tc>
        <w:tc>
          <w:tcPr>
            <w:tcW w:w="877"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w w:val="99"/>
                <w:sz w:val="24"/>
                <w:szCs w:val="24"/>
              </w:rPr>
            </w:pPr>
            <w:r w:rsidRPr="0022683F">
              <w:rPr>
                <w:rFonts w:ascii="Times New Roman" w:eastAsia="Times New Roman" w:hAnsi="Times New Roman" w:cs="Times New Roman"/>
                <w:w w:val="99"/>
                <w:sz w:val="24"/>
                <w:szCs w:val="24"/>
              </w:rPr>
              <w:t>4</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67"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140</w:t>
            </w:r>
          </w:p>
        </w:tc>
      </w:tr>
      <w:tr w:rsidR="0022683F" w:rsidRPr="0022683F" w:rsidTr="008D1C67">
        <w:trPr>
          <w:trHeight w:val="462"/>
        </w:trPr>
        <w:tc>
          <w:tcPr>
            <w:tcW w:w="2655" w:type="dxa"/>
            <w:vMerge/>
            <w:tcBorders>
              <w:left w:val="single" w:sz="4"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1215"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6-й год</w:t>
            </w:r>
          </w:p>
        </w:tc>
        <w:tc>
          <w:tcPr>
            <w:tcW w:w="877"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w w:val="99"/>
                <w:sz w:val="24"/>
                <w:szCs w:val="24"/>
              </w:rPr>
            </w:pPr>
            <w:r w:rsidRPr="0022683F">
              <w:rPr>
                <w:rFonts w:ascii="Times New Roman" w:eastAsia="Times New Roman" w:hAnsi="Times New Roman" w:cs="Times New Roman"/>
                <w:w w:val="99"/>
                <w:sz w:val="24"/>
                <w:szCs w:val="24"/>
              </w:rPr>
              <w:t>4</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p>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67"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140</w:t>
            </w:r>
          </w:p>
        </w:tc>
      </w:tr>
      <w:tr w:rsidR="0022683F" w:rsidRPr="0022683F" w:rsidTr="008D1C67">
        <w:trPr>
          <w:trHeight w:val="434"/>
        </w:trPr>
        <w:tc>
          <w:tcPr>
            <w:tcW w:w="2655" w:type="dxa"/>
            <w:vMerge/>
            <w:tcBorders>
              <w:left w:val="single" w:sz="4"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1215"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7-й год</w:t>
            </w:r>
          </w:p>
        </w:tc>
        <w:tc>
          <w:tcPr>
            <w:tcW w:w="877"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w w:val="99"/>
                <w:sz w:val="24"/>
                <w:szCs w:val="24"/>
              </w:rPr>
            </w:pPr>
            <w:r w:rsidRPr="0022683F">
              <w:rPr>
                <w:rFonts w:ascii="Times New Roman" w:eastAsia="Times New Roman" w:hAnsi="Times New Roman" w:cs="Times New Roman"/>
                <w:w w:val="99"/>
                <w:sz w:val="24"/>
                <w:szCs w:val="24"/>
              </w:rPr>
              <w:t>4</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p>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67"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140</w:t>
            </w:r>
          </w:p>
        </w:tc>
      </w:tr>
      <w:tr w:rsidR="0022683F" w:rsidRPr="0022683F" w:rsidTr="008D1C67">
        <w:trPr>
          <w:trHeight w:val="434"/>
        </w:trPr>
        <w:tc>
          <w:tcPr>
            <w:tcW w:w="2655" w:type="dxa"/>
            <w:tcBorders>
              <w:left w:val="single" w:sz="4" w:space="0" w:color="auto"/>
              <w:bottom w:val="single" w:sz="4" w:space="0" w:color="auto"/>
              <w:right w:val="single" w:sz="8" w:space="0" w:color="auto"/>
            </w:tcBorders>
            <w:vAlign w:val="bottom"/>
          </w:tcPr>
          <w:p w:rsidR="0022683F" w:rsidRPr="0022683F" w:rsidRDefault="0022683F" w:rsidP="0022683F">
            <w:pPr>
              <w:spacing w:line="240" w:lineRule="auto"/>
              <w:jc w:val="both"/>
              <w:rPr>
                <w:rFonts w:ascii="Times New Roman" w:eastAsia="Times New Roman" w:hAnsi="Times New Roman" w:cs="Times New Roman"/>
                <w:sz w:val="24"/>
                <w:szCs w:val="24"/>
              </w:rPr>
            </w:pPr>
          </w:p>
        </w:tc>
        <w:tc>
          <w:tcPr>
            <w:tcW w:w="1215"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sz w:val="24"/>
                <w:szCs w:val="24"/>
              </w:rPr>
            </w:pPr>
            <w:r w:rsidRPr="0022683F">
              <w:rPr>
                <w:rFonts w:ascii="Times New Roman" w:eastAsia="Times New Roman" w:hAnsi="Times New Roman" w:cs="Times New Roman"/>
                <w:sz w:val="24"/>
                <w:szCs w:val="24"/>
              </w:rPr>
              <w:t>8-й год</w:t>
            </w:r>
          </w:p>
        </w:tc>
        <w:tc>
          <w:tcPr>
            <w:tcW w:w="877" w:type="dxa"/>
            <w:tcBorders>
              <w:top w:val="single" w:sz="4" w:space="0" w:color="auto"/>
              <w:bottom w:val="single" w:sz="4" w:space="0" w:color="auto"/>
              <w:right w:val="single" w:sz="8" w:space="0" w:color="auto"/>
            </w:tcBorders>
            <w:vAlign w:val="center"/>
          </w:tcPr>
          <w:p w:rsidR="0022683F" w:rsidRPr="0022683F" w:rsidRDefault="0022683F" w:rsidP="0022683F">
            <w:pPr>
              <w:spacing w:line="264" w:lineRule="exact"/>
              <w:jc w:val="center"/>
              <w:rPr>
                <w:rFonts w:ascii="Times New Roman" w:eastAsia="Times New Roman" w:hAnsi="Times New Roman" w:cs="Times New Roman"/>
                <w:w w:val="99"/>
                <w:sz w:val="24"/>
                <w:szCs w:val="24"/>
              </w:rPr>
            </w:pPr>
            <w:r w:rsidRPr="0022683F">
              <w:rPr>
                <w:rFonts w:ascii="Times New Roman" w:eastAsia="Times New Roman" w:hAnsi="Times New Roman" w:cs="Times New Roman"/>
                <w:w w:val="99"/>
                <w:sz w:val="24"/>
                <w:szCs w:val="24"/>
              </w:rPr>
              <w:t>4</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156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5"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59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156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12</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10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518"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16</w:t>
            </w:r>
          </w:p>
        </w:tc>
        <w:tc>
          <w:tcPr>
            <w:tcW w:w="667" w:type="dxa"/>
            <w:tcBorders>
              <w:top w:val="single" w:sz="4" w:space="0" w:color="auto"/>
              <w:bottom w:val="single" w:sz="4" w:space="0" w:color="auto"/>
              <w:right w:val="single" w:sz="8" w:space="0" w:color="auto"/>
            </w:tcBorders>
            <w:vAlign w:val="center"/>
          </w:tcPr>
          <w:p w:rsidR="0022683F" w:rsidRPr="0022683F" w:rsidRDefault="0022683F" w:rsidP="0022683F">
            <w:pPr>
              <w:spacing w:line="260" w:lineRule="exact"/>
              <w:ind w:left="80"/>
              <w:jc w:val="center"/>
              <w:rPr>
                <w:rFonts w:ascii="Times New Roman" w:eastAsia="Times New Roman" w:hAnsi="Times New Roman" w:cs="Times New Roman"/>
                <w:bCs/>
                <w:sz w:val="24"/>
                <w:szCs w:val="24"/>
              </w:rPr>
            </w:pPr>
            <w:r w:rsidRPr="0022683F">
              <w:rPr>
                <w:rFonts w:ascii="Times New Roman" w:eastAsia="Times New Roman" w:hAnsi="Times New Roman" w:cs="Times New Roman"/>
                <w:bCs/>
                <w:sz w:val="24"/>
                <w:szCs w:val="24"/>
              </w:rPr>
              <w:t>140</w:t>
            </w:r>
          </w:p>
        </w:tc>
      </w:tr>
    </w:tbl>
    <w:p w:rsidR="0022683F" w:rsidRDefault="0022683F"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BA7773">
      <w:pPr>
        <w:tabs>
          <w:tab w:val="left" w:pos="2336"/>
        </w:tabs>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sz w:val="24"/>
          <w:szCs w:val="24"/>
        </w:rPr>
        <w:lastRenderedPageBreak/>
        <w:t>Календарный учебный график</w:t>
      </w:r>
      <w:r>
        <w:rPr>
          <w:rFonts w:ascii="Times New Roman" w:eastAsia="Times New Roman" w:hAnsi="Times New Roman" w:cs="Times New Roman"/>
          <w:b/>
          <w:sz w:val="24"/>
          <w:szCs w:val="24"/>
        </w:rPr>
        <w:t xml:space="preserve"> дополнительной общеобразовательной </w:t>
      </w:r>
      <w:proofErr w:type="spellStart"/>
      <w:r>
        <w:rPr>
          <w:rFonts w:ascii="Times New Roman" w:eastAsia="Times New Roman" w:hAnsi="Times New Roman" w:cs="Times New Roman"/>
          <w:b/>
          <w:sz w:val="24"/>
          <w:szCs w:val="24"/>
        </w:rPr>
        <w:t>общеразвивающей</w:t>
      </w:r>
      <w:proofErr w:type="spellEnd"/>
      <w:r>
        <w:rPr>
          <w:rFonts w:ascii="Times New Roman" w:eastAsia="Times New Roman" w:hAnsi="Times New Roman" w:cs="Times New Roman"/>
          <w:b/>
          <w:sz w:val="24"/>
          <w:szCs w:val="24"/>
        </w:rPr>
        <w:t xml:space="preserve"> программы.</w:t>
      </w:r>
      <w:r w:rsidR="005C3C4C">
        <w:rPr>
          <w:rFonts w:ascii="Times New Roman" w:eastAsia="Times New Roman" w:hAnsi="Times New Roman" w:cs="Times New Roman"/>
          <w:b/>
          <w:sz w:val="24"/>
          <w:szCs w:val="24"/>
        </w:rPr>
        <w:t xml:space="preserve"> </w:t>
      </w:r>
    </w:p>
    <w:p w:rsidR="005C3C4C" w:rsidRPr="0022683F" w:rsidRDefault="005C3C4C" w:rsidP="005C3C4C">
      <w:pPr>
        <w:tabs>
          <w:tab w:val="left" w:pos="2336"/>
        </w:tabs>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1-й класс</w:t>
      </w:r>
    </w:p>
    <w:tbl>
      <w:tblPr>
        <w:tblW w:w="11340" w:type="dxa"/>
        <w:tblInd w:w="-557" w:type="dxa"/>
        <w:tblLayout w:type="fixed"/>
        <w:tblCellMar>
          <w:left w:w="0" w:type="dxa"/>
          <w:right w:w="0" w:type="dxa"/>
        </w:tblCellMar>
        <w:tblLook w:val="04A0"/>
      </w:tblPr>
      <w:tblGrid>
        <w:gridCol w:w="709"/>
        <w:gridCol w:w="709"/>
        <w:gridCol w:w="709"/>
        <w:gridCol w:w="141"/>
        <w:gridCol w:w="851"/>
        <w:gridCol w:w="1984"/>
        <w:gridCol w:w="851"/>
        <w:gridCol w:w="1984"/>
        <w:gridCol w:w="1701"/>
        <w:gridCol w:w="1701"/>
      </w:tblGrid>
      <w:tr w:rsidR="00B16100" w:rsidRPr="0022683F" w:rsidTr="00EE5B6C">
        <w:trPr>
          <w:trHeight w:val="476"/>
        </w:trPr>
        <w:tc>
          <w:tcPr>
            <w:tcW w:w="709" w:type="dxa"/>
            <w:vMerge w:val="restart"/>
            <w:tcBorders>
              <w:top w:val="single" w:sz="8" w:space="0" w:color="auto"/>
              <w:left w:val="single" w:sz="8" w:space="0" w:color="auto"/>
              <w:right w:val="single" w:sz="8" w:space="0" w:color="auto"/>
            </w:tcBorders>
            <w:vAlign w:val="center"/>
          </w:tcPr>
          <w:p w:rsidR="00B16100" w:rsidRPr="0022683F" w:rsidRDefault="00B16100" w:rsidP="00E4662C">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roofErr w:type="spellStart"/>
            <w:proofErr w:type="gramStart"/>
            <w:r>
              <w:rPr>
                <w:rFonts w:ascii="Times New Roman" w:eastAsia="Times New Roman" w:hAnsi="Times New Roman" w:cs="Times New Roman"/>
                <w:b/>
                <w:sz w:val="24"/>
                <w:szCs w:val="24"/>
              </w:rPr>
              <w:t>п</w:t>
            </w:r>
            <w:proofErr w:type="spellEnd"/>
            <w:proofErr w:type="gramEnd"/>
            <w:r>
              <w:rPr>
                <w:rFonts w:ascii="Times New Roman" w:eastAsia="Times New Roman" w:hAnsi="Times New Roman" w:cs="Times New Roman"/>
                <w:b/>
                <w:sz w:val="24"/>
                <w:szCs w:val="24"/>
              </w:rPr>
              <w:t>/</w:t>
            </w:r>
            <w:proofErr w:type="spellStart"/>
            <w:r>
              <w:rPr>
                <w:rFonts w:ascii="Times New Roman" w:eastAsia="Times New Roman" w:hAnsi="Times New Roman" w:cs="Times New Roman"/>
                <w:b/>
                <w:sz w:val="24"/>
                <w:szCs w:val="24"/>
              </w:rPr>
              <w:t>п</w:t>
            </w:r>
            <w:proofErr w:type="spellEnd"/>
          </w:p>
        </w:tc>
        <w:tc>
          <w:tcPr>
            <w:tcW w:w="709" w:type="dxa"/>
            <w:vMerge w:val="restart"/>
            <w:tcBorders>
              <w:top w:val="single" w:sz="8" w:space="0" w:color="auto"/>
              <w:right w:val="single" w:sz="8" w:space="0" w:color="auto"/>
            </w:tcBorders>
            <w:vAlign w:val="center"/>
          </w:tcPr>
          <w:p w:rsidR="00B16100" w:rsidRPr="0022683F" w:rsidRDefault="00B16100" w:rsidP="00E4662C">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w w:val="96"/>
                <w:sz w:val="24"/>
                <w:szCs w:val="24"/>
              </w:rPr>
              <w:t>месяц</w:t>
            </w:r>
          </w:p>
        </w:tc>
        <w:tc>
          <w:tcPr>
            <w:tcW w:w="850" w:type="dxa"/>
            <w:gridSpan w:val="2"/>
            <w:vMerge w:val="restart"/>
            <w:tcBorders>
              <w:top w:val="single" w:sz="8" w:space="0" w:color="auto"/>
              <w:right w:val="single" w:sz="8" w:space="0" w:color="auto"/>
            </w:tcBorders>
            <w:vAlign w:val="center"/>
          </w:tcPr>
          <w:p w:rsidR="00B16100" w:rsidRPr="0022683F" w:rsidRDefault="00B16100" w:rsidP="00E4662C">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8"/>
                <w:sz w:val="24"/>
                <w:szCs w:val="24"/>
              </w:rPr>
              <w:t>Ч</w:t>
            </w:r>
            <w:r>
              <w:rPr>
                <w:rFonts w:ascii="Times New Roman" w:eastAsia="Times New Roman" w:hAnsi="Times New Roman" w:cs="Times New Roman"/>
                <w:b/>
                <w:w w:val="98"/>
                <w:sz w:val="24"/>
                <w:szCs w:val="24"/>
              </w:rPr>
              <w:t>исло</w:t>
            </w:r>
          </w:p>
        </w:tc>
        <w:tc>
          <w:tcPr>
            <w:tcW w:w="851" w:type="dxa"/>
            <w:tcBorders>
              <w:top w:val="single" w:sz="8" w:space="0" w:color="auto"/>
              <w:right w:val="single" w:sz="8" w:space="0" w:color="auto"/>
            </w:tcBorders>
          </w:tcPr>
          <w:p w:rsidR="00B16100" w:rsidRPr="0022683F" w:rsidRDefault="00B16100" w:rsidP="00E4662C">
            <w:pPr>
              <w:spacing w:line="240" w:lineRule="auto"/>
              <w:jc w:val="both"/>
              <w:rPr>
                <w:rFonts w:ascii="Times New Roman" w:eastAsia="Times New Roman" w:hAnsi="Times New Roman" w:cs="Times New Roman"/>
                <w:b/>
                <w:w w:val="98"/>
                <w:sz w:val="24"/>
                <w:szCs w:val="24"/>
              </w:rPr>
            </w:pPr>
          </w:p>
        </w:tc>
        <w:tc>
          <w:tcPr>
            <w:tcW w:w="1984" w:type="dxa"/>
            <w:tcBorders>
              <w:top w:val="single" w:sz="8" w:space="0" w:color="auto"/>
              <w:right w:val="single" w:sz="8" w:space="0" w:color="auto"/>
            </w:tcBorders>
          </w:tcPr>
          <w:p w:rsidR="00B16100" w:rsidRPr="0022683F" w:rsidRDefault="00B16100" w:rsidP="00E4662C">
            <w:pPr>
              <w:spacing w:line="240" w:lineRule="auto"/>
              <w:jc w:val="both"/>
              <w:rPr>
                <w:rFonts w:ascii="Times New Roman" w:eastAsia="Times New Roman" w:hAnsi="Times New Roman" w:cs="Times New Roman"/>
                <w:b/>
                <w:w w:val="98"/>
                <w:sz w:val="24"/>
                <w:szCs w:val="24"/>
              </w:rPr>
            </w:pPr>
          </w:p>
        </w:tc>
        <w:tc>
          <w:tcPr>
            <w:tcW w:w="851" w:type="dxa"/>
            <w:tcBorders>
              <w:top w:val="single" w:sz="8" w:space="0" w:color="auto"/>
              <w:right w:val="single" w:sz="8" w:space="0" w:color="auto"/>
            </w:tcBorders>
          </w:tcPr>
          <w:p w:rsidR="00B16100" w:rsidRPr="0022683F" w:rsidRDefault="00B16100" w:rsidP="00E4662C">
            <w:pPr>
              <w:spacing w:line="240" w:lineRule="auto"/>
              <w:jc w:val="both"/>
              <w:rPr>
                <w:rFonts w:ascii="Times New Roman" w:eastAsia="Times New Roman" w:hAnsi="Times New Roman" w:cs="Times New Roman"/>
                <w:b/>
                <w:w w:val="98"/>
                <w:sz w:val="24"/>
                <w:szCs w:val="24"/>
              </w:rPr>
            </w:pPr>
          </w:p>
        </w:tc>
        <w:tc>
          <w:tcPr>
            <w:tcW w:w="1984" w:type="dxa"/>
            <w:tcBorders>
              <w:top w:val="single" w:sz="8" w:space="0" w:color="auto"/>
              <w:right w:val="single" w:sz="8" w:space="0" w:color="auto"/>
            </w:tcBorders>
          </w:tcPr>
          <w:p w:rsidR="00B16100" w:rsidRPr="0022683F" w:rsidRDefault="00B16100" w:rsidP="00E4662C">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B16100" w:rsidRPr="0022683F" w:rsidRDefault="00B16100" w:rsidP="00E4662C">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B16100" w:rsidRPr="0022683F" w:rsidRDefault="00B16100" w:rsidP="00E4662C">
            <w:pPr>
              <w:spacing w:line="240" w:lineRule="auto"/>
              <w:jc w:val="both"/>
              <w:rPr>
                <w:rFonts w:ascii="Times New Roman" w:eastAsia="Times New Roman" w:hAnsi="Times New Roman" w:cs="Times New Roman"/>
                <w:b/>
                <w:w w:val="98"/>
                <w:sz w:val="24"/>
                <w:szCs w:val="24"/>
              </w:rPr>
            </w:pPr>
          </w:p>
        </w:tc>
      </w:tr>
      <w:tr w:rsidR="00B16100" w:rsidRPr="0022683F" w:rsidTr="00EE5B6C">
        <w:trPr>
          <w:trHeight w:val="1442"/>
        </w:trPr>
        <w:tc>
          <w:tcPr>
            <w:tcW w:w="709" w:type="dxa"/>
            <w:vMerge/>
            <w:tcBorders>
              <w:left w:val="single" w:sz="8" w:space="0" w:color="auto"/>
              <w:bottom w:val="nil"/>
              <w:right w:val="single" w:sz="8" w:space="0" w:color="auto"/>
            </w:tcBorders>
            <w:vAlign w:val="bottom"/>
          </w:tcPr>
          <w:p w:rsidR="00B16100" w:rsidRPr="0022683F" w:rsidRDefault="00B16100" w:rsidP="00E4662C">
            <w:pPr>
              <w:spacing w:line="240" w:lineRule="auto"/>
              <w:jc w:val="center"/>
              <w:rPr>
                <w:rFonts w:ascii="Times New Roman" w:eastAsia="Times New Roman" w:hAnsi="Times New Roman" w:cs="Times New Roman"/>
                <w:sz w:val="24"/>
                <w:szCs w:val="24"/>
              </w:rPr>
            </w:pPr>
          </w:p>
        </w:tc>
        <w:tc>
          <w:tcPr>
            <w:tcW w:w="709" w:type="dxa"/>
            <w:vMerge/>
            <w:tcBorders>
              <w:bottom w:val="nil"/>
              <w:right w:val="single" w:sz="8" w:space="0" w:color="auto"/>
            </w:tcBorders>
            <w:vAlign w:val="bottom"/>
          </w:tcPr>
          <w:p w:rsidR="00B16100" w:rsidRPr="0022683F" w:rsidRDefault="00B16100" w:rsidP="00E4662C">
            <w:pPr>
              <w:spacing w:line="240" w:lineRule="auto"/>
              <w:jc w:val="center"/>
              <w:rPr>
                <w:rFonts w:ascii="Times New Roman" w:eastAsia="Times New Roman" w:hAnsi="Times New Roman" w:cs="Times New Roman"/>
                <w:sz w:val="24"/>
                <w:szCs w:val="24"/>
              </w:rPr>
            </w:pPr>
          </w:p>
        </w:tc>
        <w:tc>
          <w:tcPr>
            <w:tcW w:w="850" w:type="dxa"/>
            <w:gridSpan w:val="2"/>
            <w:vMerge/>
            <w:tcBorders>
              <w:bottom w:val="nil"/>
              <w:right w:val="single" w:sz="8" w:space="0" w:color="auto"/>
            </w:tcBorders>
            <w:vAlign w:val="bottom"/>
          </w:tcPr>
          <w:p w:rsidR="00B16100" w:rsidRPr="0022683F" w:rsidRDefault="00B16100" w:rsidP="00E4662C">
            <w:pPr>
              <w:spacing w:line="240" w:lineRule="auto"/>
              <w:ind w:left="100"/>
              <w:jc w:val="both"/>
              <w:rPr>
                <w:rFonts w:ascii="Times New Roman" w:eastAsia="Times New Roman" w:hAnsi="Times New Roman" w:cs="Times New Roman"/>
                <w:sz w:val="24"/>
                <w:szCs w:val="24"/>
              </w:rPr>
            </w:pPr>
          </w:p>
        </w:tc>
        <w:tc>
          <w:tcPr>
            <w:tcW w:w="851" w:type="dxa"/>
            <w:tcBorders>
              <w:bottom w:val="nil"/>
              <w:right w:val="single" w:sz="8" w:space="0" w:color="auto"/>
            </w:tcBorders>
          </w:tcPr>
          <w:p w:rsidR="00B16100" w:rsidRPr="0022683F" w:rsidRDefault="00B16100" w:rsidP="00E4662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Время проведения </w:t>
            </w:r>
            <w:proofErr w:type="spellStart"/>
            <w:r>
              <w:rPr>
                <w:rFonts w:ascii="Times New Roman" w:eastAsia="Times New Roman" w:hAnsi="Times New Roman" w:cs="Times New Roman"/>
                <w:sz w:val="24"/>
                <w:szCs w:val="24"/>
              </w:rPr>
              <w:t>звнятия</w:t>
            </w:r>
            <w:proofErr w:type="spellEnd"/>
          </w:p>
        </w:tc>
        <w:tc>
          <w:tcPr>
            <w:tcW w:w="1984" w:type="dxa"/>
            <w:tcBorders>
              <w:bottom w:val="nil"/>
              <w:right w:val="single" w:sz="8" w:space="0" w:color="auto"/>
            </w:tcBorders>
          </w:tcPr>
          <w:p w:rsidR="00B16100" w:rsidRDefault="00B16100" w:rsidP="00E4662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занятия</w:t>
            </w:r>
          </w:p>
        </w:tc>
        <w:tc>
          <w:tcPr>
            <w:tcW w:w="851" w:type="dxa"/>
            <w:tcBorders>
              <w:bottom w:val="nil"/>
              <w:right w:val="single" w:sz="8" w:space="0" w:color="auto"/>
            </w:tcBorders>
          </w:tcPr>
          <w:p w:rsidR="00B16100" w:rsidRDefault="00B16100" w:rsidP="00E4662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Количество часов</w:t>
            </w:r>
          </w:p>
        </w:tc>
        <w:tc>
          <w:tcPr>
            <w:tcW w:w="1984" w:type="dxa"/>
            <w:tcBorders>
              <w:bottom w:val="nil"/>
              <w:right w:val="single" w:sz="8" w:space="0" w:color="auto"/>
            </w:tcBorders>
          </w:tcPr>
          <w:p w:rsidR="00B16100" w:rsidRDefault="00B16100" w:rsidP="00E4662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Тема занятия</w:t>
            </w:r>
          </w:p>
        </w:tc>
        <w:tc>
          <w:tcPr>
            <w:tcW w:w="1701" w:type="dxa"/>
            <w:tcBorders>
              <w:bottom w:val="nil"/>
              <w:right w:val="single" w:sz="8" w:space="0" w:color="auto"/>
            </w:tcBorders>
          </w:tcPr>
          <w:p w:rsidR="00B16100" w:rsidRDefault="00B16100" w:rsidP="00E4662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Место проведения</w:t>
            </w:r>
          </w:p>
        </w:tc>
        <w:tc>
          <w:tcPr>
            <w:tcW w:w="1701" w:type="dxa"/>
            <w:tcBorders>
              <w:bottom w:val="nil"/>
              <w:right w:val="single" w:sz="8" w:space="0" w:color="auto"/>
            </w:tcBorders>
          </w:tcPr>
          <w:p w:rsidR="00B16100" w:rsidRDefault="00B16100" w:rsidP="00E4662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контроля</w:t>
            </w:r>
          </w:p>
        </w:tc>
      </w:tr>
      <w:tr w:rsidR="00B16100" w:rsidRPr="0022683F" w:rsidTr="00EE5B6C">
        <w:trPr>
          <w:trHeight w:val="58"/>
        </w:trPr>
        <w:tc>
          <w:tcPr>
            <w:tcW w:w="709" w:type="dxa"/>
            <w:tcBorders>
              <w:left w:val="single" w:sz="8" w:space="0" w:color="auto"/>
              <w:bottom w:val="single" w:sz="8" w:space="0" w:color="auto"/>
              <w:right w:val="single" w:sz="8" w:space="0" w:color="auto"/>
            </w:tcBorders>
            <w:vAlign w:val="bottom"/>
          </w:tcPr>
          <w:p w:rsidR="00B16100" w:rsidRPr="0022683F" w:rsidRDefault="00B16100" w:rsidP="00E4662C">
            <w:pPr>
              <w:spacing w:line="240" w:lineRule="auto"/>
              <w:jc w:val="both"/>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vAlign w:val="bottom"/>
          </w:tcPr>
          <w:p w:rsidR="00B16100" w:rsidRPr="0022683F" w:rsidRDefault="00B16100" w:rsidP="00E4662C">
            <w:pPr>
              <w:spacing w:line="240" w:lineRule="auto"/>
              <w:jc w:val="both"/>
              <w:rPr>
                <w:rFonts w:ascii="Times New Roman" w:eastAsia="Times New Roman" w:hAnsi="Times New Roman" w:cs="Times New Roman"/>
                <w:sz w:val="24"/>
                <w:szCs w:val="24"/>
              </w:rPr>
            </w:pPr>
          </w:p>
        </w:tc>
        <w:tc>
          <w:tcPr>
            <w:tcW w:w="850" w:type="dxa"/>
            <w:gridSpan w:val="2"/>
            <w:tcBorders>
              <w:bottom w:val="single" w:sz="8" w:space="0" w:color="auto"/>
              <w:right w:val="single" w:sz="8" w:space="0" w:color="auto"/>
            </w:tcBorders>
            <w:textDirection w:val="btLr"/>
            <w:vAlign w:val="center"/>
          </w:tcPr>
          <w:p w:rsidR="00B16100" w:rsidRPr="0022683F" w:rsidRDefault="00B16100" w:rsidP="00BA7773">
            <w:pPr>
              <w:spacing w:line="240" w:lineRule="auto"/>
              <w:jc w:val="both"/>
              <w:rPr>
                <w:rFonts w:ascii="Times New Roman" w:eastAsia="Times New Roman" w:hAnsi="Times New Roman" w:cs="Times New Roman"/>
                <w:b/>
                <w:sz w:val="24"/>
                <w:szCs w:val="24"/>
              </w:rPr>
            </w:pPr>
          </w:p>
        </w:tc>
        <w:tc>
          <w:tcPr>
            <w:tcW w:w="851" w:type="dxa"/>
            <w:tcBorders>
              <w:bottom w:val="single" w:sz="8" w:space="0" w:color="auto"/>
              <w:right w:val="single" w:sz="8" w:space="0" w:color="auto"/>
            </w:tcBorders>
            <w:textDirection w:val="btLr"/>
          </w:tcPr>
          <w:p w:rsidR="00B16100" w:rsidRDefault="00B16100" w:rsidP="00E4662C">
            <w:pPr>
              <w:spacing w:line="240" w:lineRule="auto"/>
              <w:jc w:val="both"/>
              <w:rPr>
                <w:rFonts w:ascii="Times New Roman" w:eastAsia="Times New Roman" w:hAnsi="Times New Roman" w:cs="Times New Roman"/>
                <w:b/>
                <w:sz w:val="24"/>
                <w:szCs w:val="24"/>
              </w:rPr>
            </w:pPr>
          </w:p>
        </w:tc>
        <w:tc>
          <w:tcPr>
            <w:tcW w:w="1984" w:type="dxa"/>
            <w:tcBorders>
              <w:bottom w:val="single" w:sz="8" w:space="0" w:color="auto"/>
              <w:right w:val="single" w:sz="8" w:space="0" w:color="auto"/>
            </w:tcBorders>
            <w:textDirection w:val="btLr"/>
          </w:tcPr>
          <w:p w:rsidR="00B16100" w:rsidRDefault="00B16100" w:rsidP="00E4662C">
            <w:pPr>
              <w:spacing w:line="240" w:lineRule="auto"/>
              <w:jc w:val="both"/>
              <w:rPr>
                <w:rFonts w:ascii="Times New Roman" w:eastAsia="Times New Roman" w:hAnsi="Times New Roman" w:cs="Times New Roman"/>
                <w:b/>
                <w:sz w:val="24"/>
                <w:szCs w:val="24"/>
              </w:rPr>
            </w:pPr>
          </w:p>
        </w:tc>
        <w:tc>
          <w:tcPr>
            <w:tcW w:w="851" w:type="dxa"/>
            <w:tcBorders>
              <w:bottom w:val="single" w:sz="8" w:space="0" w:color="auto"/>
              <w:right w:val="single" w:sz="8" w:space="0" w:color="auto"/>
            </w:tcBorders>
            <w:textDirection w:val="btLr"/>
          </w:tcPr>
          <w:p w:rsidR="00B16100" w:rsidRDefault="00B16100" w:rsidP="00E4662C">
            <w:pPr>
              <w:spacing w:line="240" w:lineRule="auto"/>
              <w:jc w:val="both"/>
              <w:rPr>
                <w:rFonts w:ascii="Times New Roman" w:eastAsia="Times New Roman" w:hAnsi="Times New Roman" w:cs="Times New Roman"/>
                <w:b/>
                <w:sz w:val="24"/>
                <w:szCs w:val="24"/>
              </w:rPr>
            </w:pPr>
          </w:p>
        </w:tc>
        <w:tc>
          <w:tcPr>
            <w:tcW w:w="1984" w:type="dxa"/>
            <w:tcBorders>
              <w:bottom w:val="single" w:sz="8" w:space="0" w:color="auto"/>
              <w:right w:val="single" w:sz="8" w:space="0" w:color="auto"/>
            </w:tcBorders>
            <w:textDirection w:val="btLr"/>
          </w:tcPr>
          <w:p w:rsidR="00B16100" w:rsidRDefault="00B16100" w:rsidP="00E4662C">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B16100" w:rsidRDefault="00B16100" w:rsidP="00E4662C">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B16100" w:rsidRDefault="00B16100" w:rsidP="00E4662C">
            <w:pPr>
              <w:spacing w:line="240" w:lineRule="auto"/>
              <w:jc w:val="both"/>
              <w:rPr>
                <w:rFonts w:ascii="Times New Roman" w:eastAsia="Times New Roman" w:hAnsi="Times New Roman" w:cs="Times New Roman"/>
                <w:b/>
                <w:sz w:val="24"/>
                <w:szCs w:val="24"/>
              </w:rPr>
            </w:pPr>
          </w:p>
        </w:tc>
      </w:tr>
      <w:tr w:rsidR="00C47974" w:rsidRPr="0022683F" w:rsidTr="005C3C4C">
        <w:trPr>
          <w:trHeight w:val="453"/>
        </w:trPr>
        <w:tc>
          <w:tcPr>
            <w:tcW w:w="11340" w:type="dxa"/>
            <w:gridSpan w:val="10"/>
            <w:tcBorders>
              <w:left w:val="single" w:sz="8" w:space="0" w:color="auto"/>
              <w:bottom w:val="single" w:sz="4" w:space="0" w:color="auto"/>
              <w:right w:val="single" w:sz="8" w:space="0" w:color="auto"/>
            </w:tcBorders>
            <w:vAlign w:val="bottom"/>
          </w:tcPr>
          <w:p w:rsidR="00C47974" w:rsidRPr="00C47974" w:rsidRDefault="00A35803" w:rsidP="00C47974">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00C47974" w:rsidRPr="00C47974">
              <w:rPr>
                <w:rFonts w:ascii="Times New Roman" w:eastAsia="Times New Roman" w:hAnsi="Times New Roman" w:cs="Times New Roman"/>
                <w:b/>
                <w:sz w:val="24"/>
                <w:szCs w:val="24"/>
              </w:rPr>
              <w:t>Тема «Вокальные навыки»</w:t>
            </w:r>
          </w:p>
        </w:tc>
      </w:tr>
      <w:tr w:rsidR="00B16100" w:rsidRPr="0022683F" w:rsidTr="00EE5B6C">
        <w:trPr>
          <w:trHeight w:val="453"/>
        </w:trPr>
        <w:tc>
          <w:tcPr>
            <w:tcW w:w="709" w:type="dxa"/>
            <w:tcBorders>
              <w:left w:val="single" w:sz="8" w:space="0" w:color="auto"/>
              <w:bottom w:val="single" w:sz="4" w:space="0" w:color="auto"/>
              <w:right w:val="single" w:sz="8" w:space="0" w:color="auto"/>
            </w:tcBorders>
            <w:vAlign w:val="bottom"/>
          </w:tcPr>
          <w:p w:rsidR="00B16100" w:rsidRPr="0022683F" w:rsidRDefault="00661327" w:rsidP="00BA7773">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4662C">
              <w:rPr>
                <w:rFonts w:ascii="Times New Roman" w:eastAsia="Times New Roman" w:hAnsi="Times New Roman" w:cs="Times New Roman"/>
                <w:sz w:val="24"/>
                <w:szCs w:val="24"/>
              </w:rPr>
              <w:t>1</w:t>
            </w:r>
          </w:p>
        </w:tc>
        <w:tc>
          <w:tcPr>
            <w:tcW w:w="709" w:type="dxa"/>
            <w:tcBorders>
              <w:bottom w:val="single" w:sz="8" w:space="0" w:color="auto"/>
              <w:right w:val="single" w:sz="8" w:space="0" w:color="auto"/>
            </w:tcBorders>
            <w:vAlign w:val="center"/>
          </w:tcPr>
          <w:p w:rsidR="00B16100" w:rsidRPr="0022683F" w:rsidRDefault="00E4662C" w:rsidP="00B16100">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850" w:type="dxa"/>
            <w:gridSpan w:val="2"/>
            <w:tcBorders>
              <w:bottom w:val="single" w:sz="8" w:space="0" w:color="auto"/>
              <w:right w:val="single" w:sz="8" w:space="0" w:color="auto"/>
            </w:tcBorders>
            <w:vAlign w:val="bottom"/>
          </w:tcPr>
          <w:p w:rsidR="00B16100" w:rsidRPr="0022683F" w:rsidRDefault="00B16100" w:rsidP="00E4662C">
            <w:pPr>
              <w:spacing w:line="240" w:lineRule="auto"/>
              <w:jc w:val="both"/>
              <w:rPr>
                <w:rFonts w:ascii="Times New Roman" w:eastAsia="Times New Roman" w:hAnsi="Times New Roman" w:cs="Times New Roman"/>
                <w:sz w:val="24"/>
                <w:szCs w:val="24"/>
              </w:rPr>
            </w:pPr>
          </w:p>
        </w:tc>
        <w:tc>
          <w:tcPr>
            <w:tcW w:w="851" w:type="dxa"/>
            <w:tcBorders>
              <w:bottom w:val="single" w:sz="8" w:space="0" w:color="auto"/>
              <w:right w:val="single" w:sz="8" w:space="0" w:color="auto"/>
            </w:tcBorders>
          </w:tcPr>
          <w:p w:rsidR="00B16100"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1984" w:type="dxa"/>
            <w:tcBorders>
              <w:bottom w:val="single" w:sz="8" w:space="0" w:color="auto"/>
              <w:right w:val="single" w:sz="8" w:space="0" w:color="auto"/>
            </w:tcBorders>
          </w:tcPr>
          <w:p w:rsidR="00B16100"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r w:rsidR="00C47974">
              <w:rPr>
                <w:rFonts w:ascii="Times New Roman" w:eastAsia="Times New Roman" w:hAnsi="Times New Roman" w:cs="Times New Roman"/>
                <w:sz w:val="24"/>
                <w:szCs w:val="24"/>
              </w:rPr>
              <w:t xml:space="preserve">.  </w:t>
            </w:r>
          </w:p>
        </w:tc>
        <w:tc>
          <w:tcPr>
            <w:tcW w:w="851" w:type="dxa"/>
            <w:tcBorders>
              <w:bottom w:val="single" w:sz="8" w:space="0" w:color="auto"/>
              <w:right w:val="single" w:sz="8" w:space="0" w:color="auto"/>
            </w:tcBorders>
          </w:tcPr>
          <w:p w:rsidR="00B16100" w:rsidRPr="0022683F" w:rsidRDefault="00C47974"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5C3C4C">
              <w:rPr>
                <w:rFonts w:ascii="Times New Roman" w:eastAsia="Times New Roman" w:hAnsi="Times New Roman" w:cs="Times New Roman"/>
                <w:sz w:val="24"/>
                <w:szCs w:val="24"/>
              </w:rPr>
              <w:t>4</w:t>
            </w:r>
          </w:p>
        </w:tc>
        <w:tc>
          <w:tcPr>
            <w:tcW w:w="1984" w:type="dxa"/>
            <w:tcBorders>
              <w:bottom w:val="single" w:sz="8" w:space="0" w:color="auto"/>
              <w:right w:val="single" w:sz="8" w:space="0" w:color="auto"/>
            </w:tcBorders>
          </w:tcPr>
          <w:p w:rsidR="00B16100" w:rsidRPr="0022683F" w:rsidRDefault="00C47974"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Вводная </w:t>
            </w:r>
            <w:proofErr w:type="spellStart"/>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.З</w:t>
            </w:r>
            <w:proofErr w:type="gramEnd"/>
            <w:r>
              <w:rPr>
                <w:rFonts w:ascii="Times New Roman" w:eastAsia="Times New Roman" w:hAnsi="Times New Roman" w:cs="Times New Roman"/>
                <w:sz w:val="24"/>
                <w:szCs w:val="24"/>
              </w:rPr>
              <w:t>накомство</w:t>
            </w:r>
            <w:proofErr w:type="spellEnd"/>
            <w:r>
              <w:rPr>
                <w:rFonts w:ascii="Times New Roman" w:eastAsia="Times New Roman" w:hAnsi="Times New Roman" w:cs="Times New Roman"/>
                <w:sz w:val="24"/>
                <w:szCs w:val="24"/>
              </w:rPr>
              <w:t xml:space="preserve"> с </w:t>
            </w:r>
            <w:proofErr w:type="spellStart"/>
            <w:r>
              <w:rPr>
                <w:rFonts w:ascii="Times New Roman" w:eastAsia="Times New Roman" w:hAnsi="Times New Roman" w:cs="Times New Roman"/>
                <w:sz w:val="24"/>
                <w:szCs w:val="24"/>
              </w:rPr>
              <w:t>детьми.Введение</w:t>
            </w:r>
            <w:proofErr w:type="spellEnd"/>
          </w:p>
        </w:tc>
        <w:tc>
          <w:tcPr>
            <w:tcW w:w="1701" w:type="dxa"/>
            <w:tcBorders>
              <w:bottom w:val="single" w:sz="8" w:space="0" w:color="auto"/>
              <w:right w:val="single" w:sz="8" w:space="0" w:color="auto"/>
            </w:tcBorders>
          </w:tcPr>
          <w:p w:rsidR="00B16100" w:rsidRPr="0022683F" w:rsidRDefault="00C47974"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bottom w:val="single" w:sz="8" w:space="0" w:color="auto"/>
              <w:right w:val="single" w:sz="8" w:space="0" w:color="auto"/>
            </w:tcBorders>
          </w:tcPr>
          <w:p w:rsidR="00B16100" w:rsidRPr="0022683F" w:rsidRDefault="00C47974"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16100" w:rsidRPr="0022683F" w:rsidTr="00EE5B6C">
        <w:trPr>
          <w:trHeight w:val="453"/>
        </w:trPr>
        <w:tc>
          <w:tcPr>
            <w:tcW w:w="709" w:type="dxa"/>
            <w:tcBorders>
              <w:top w:val="single" w:sz="4" w:space="0" w:color="auto"/>
              <w:left w:val="single" w:sz="8" w:space="0" w:color="auto"/>
              <w:bottom w:val="single" w:sz="4" w:space="0" w:color="auto"/>
              <w:right w:val="single" w:sz="8" w:space="0" w:color="auto"/>
            </w:tcBorders>
            <w:vAlign w:val="bottom"/>
          </w:tcPr>
          <w:p w:rsidR="00B16100" w:rsidRPr="0022683F" w:rsidRDefault="00661327" w:rsidP="00E4662C">
            <w:pPr>
              <w:spacing w:line="251"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09" w:type="dxa"/>
            <w:tcBorders>
              <w:top w:val="single" w:sz="4" w:space="0" w:color="auto"/>
              <w:bottom w:val="single" w:sz="4" w:space="0" w:color="auto"/>
              <w:right w:val="single" w:sz="8" w:space="0" w:color="auto"/>
            </w:tcBorders>
            <w:vAlign w:val="center"/>
          </w:tcPr>
          <w:p w:rsidR="00B16100" w:rsidRPr="0022683F" w:rsidRDefault="00661327" w:rsidP="00B16100">
            <w:pPr>
              <w:spacing w:line="264"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850" w:type="dxa"/>
            <w:gridSpan w:val="2"/>
            <w:tcBorders>
              <w:top w:val="single" w:sz="4" w:space="0" w:color="auto"/>
              <w:bottom w:val="single" w:sz="8" w:space="0" w:color="auto"/>
              <w:right w:val="single" w:sz="8" w:space="0" w:color="auto"/>
            </w:tcBorders>
            <w:vAlign w:val="bottom"/>
          </w:tcPr>
          <w:p w:rsidR="00B16100" w:rsidRPr="0022683F" w:rsidRDefault="00B16100" w:rsidP="00E4662C">
            <w:pPr>
              <w:spacing w:line="240" w:lineRule="auto"/>
              <w:jc w:val="both"/>
              <w:rPr>
                <w:rFonts w:ascii="Times New Roman" w:eastAsia="Times New Roman" w:hAnsi="Times New Roman" w:cs="Times New Roman"/>
                <w:sz w:val="24"/>
                <w:szCs w:val="24"/>
              </w:rPr>
            </w:pPr>
          </w:p>
        </w:tc>
        <w:tc>
          <w:tcPr>
            <w:tcW w:w="851" w:type="dxa"/>
            <w:tcBorders>
              <w:top w:val="single" w:sz="4" w:space="0" w:color="auto"/>
              <w:bottom w:val="single" w:sz="8" w:space="0" w:color="auto"/>
              <w:right w:val="single" w:sz="8" w:space="0" w:color="auto"/>
            </w:tcBorders>
          </w:tcPr>
          <w:p w:rsidR="00B16100"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1984" w:type="dxa"/>
            <w:tcBorders>
              <w:top w:val="single" w:sz="4" w:space="0" w:color="auto"/>
              <w:bottom w:val="single" w:sz="8" w:space="0" w:color="auto"/>
              <w:right w:val="single" w:sz="8" w:space="0" w:color="auto"/>
            </w:tcBorders>
          </w:tcPr>
          <w:p w:rsidR="00B16100"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  </w:t>
            </w:r>
          </w:p>
        </w:tc>
        <w:tc>
          <w:tcPr>
            <w:tcW w:w="851" w:type="dxa"/>
            <w:tcBorders>
              <w:top w:val="single" w:sz="4" w:space="0" w:color="auto"/>
              <w:bottom w:val="single" w:sz="8" w:space="0" w:color="auto"/>
              <w:right w:val="single" w:sz="8" w:space="0" w:color="auto"/>
            </w:tcBorders>
          </w:tcPr>
          <w:p w:rsidR="00B16100"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5C3C4C">
              <w:rPr>
                <w:rFonts w:ascii="Times New Roman" w:eastAsia="Times New Roman" w:hAnsi="Times New Roman" w:cs="Times New Roman"/>
                <w:sz w:val="24"/>
                <w:szCs w:val="24"/>
              </w:rPr>
              <w:t>3</w:t>
            </w:r>
          </w:p>
        </w:tc>
        <w:tc>
          <w:tcPr>
            <w:tcW w:w="1984" w:type="dxa"/>
            <w:tcBorders>
              <w:top w:val="single" w:sz="4" w:space="0" w:color="auto"/>
              <w:bottom w:val="single" w:sz="8" w:space="0" w:color="auto"/>
              <w:right w:val="single" w:sz="8" w:space="0" w:color="auto"/>
            </w:tcBorders>
          </w:tcPr>
          <w:p w:rsidR="00B16100"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1.Ощущения в хоре.</w:t>
            </w:r>
          </w:p>
          <w:p w:rsidR="00661327"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2.Восприятие.</w:t>
            </w:r>
          </w:p>
        </w:tc>
        <w:tc>
          <w:tcPr>
            <w:tcW w:w="1701" w:type="dxa"/>
            <w:tcBorders>
              <w:top w:val="single" w:sz="4" w:space="0" w:color="auto"/>
              <w:bottom w:val="single" w:sz="8" w:space="0" w:color="auto"/>
              <w:right w:val="single" w:sz="8" w:space="0" w:color="auto"/>
            </w:tcBorders>
          </w:tcPr>
          <w:p w:rsidR="00B16100"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8" w:space="0" w:color="auto"/>
              <w:right w:val="single" w:sz="8" w:space="0" w:color="auto"/>
            </w:tcBorders>
          </w:tcPr>
          <w:p w:rsidR="00B16100"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16100" w:rsidRPr="0022683F" w:rsidTr="00EE5B6C">
        <w:trPr>
          <w:trHeight w:val="453"/>
        </w:trPr>
        <w:tc>
          <w:tcPr>
            <w:tcW w:w="709" w:type="dxa"/>
            <w:tcBorders>
              <w:top w:val="single" w:sz="4" w:space="0" w:color="auto"/>
              <w:left w:val="single" w:sz="8" w:space="0" w:color="auto"/>
              <w:bottom w:val="single" w:sz="4" w:space="0" w:color="auto"/>
              <w:right w:val="single" w:sz="8" w:space="0" w:color="auto"/>
            </w:tcBorders>
            <w:vAlign w:val="bottom"/>
          </w:tcPr>
          <w:p w:rsidR="00B16100"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p>
        </w:tc>
        <w:tc>
          <w:tcPr>
            <w:tcW w:w="709" w:type="dxa"/>
            <w:tcBorders>
              <w:top w:val="single" w:sz="4" w:space="0" w:color="auto"/>
              <w:bottom w:val="single" w:sz="4" w:space="0" w:color="auto"/>
              <w:right w:val="single" w:sz="8" w:space="0" w:color="auto"/>
            </w:tcBorders>
            <w:vAlign w:val="center"/>
          </w:tcPr>
          <w:p w:rsidR="00B16100" w:rsidRPr="0022683F" w:rsidRDefault="00661327" w:rsidP="00B16100">
            <w:pPr>
              <w:spacing w:line="264"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09.</w:t>
            </w:r>
          </w:p>
        </w:tc>
        <w:tc>
          <w:tcPr>
            <w:tcW w:w="850" w:type="dxa"/>
            <w:gridSpan w:val="2"/>
            <w:tcBorders>
              <w:bottom w:val="single" w:sz="4" w:space="0" w:color="auto"/>
              <w:right w:val="single" w:sz="8" w:space="0" w:color="auto"/>
            </w:tcBorders>
            <w:vAlign w:val="center"/>
          </w:tcPr>
          <w:p w:rsidR="00B16100" w:rsidRPr="0022683F" w:rsidRDefault="00B16100" w:rsidP="00E4662C">
            <w:pPr>
              <w:spacing w:line="260" w:lineRule="exact"/>
              <w:ind w:left="80"/>
              <w:jc w:val="center"/>
              <w:rPr>
                <w:rFonts w:ascii="Times New Roman" w:eastAsia="Times New Roman" w:hAnsi="Times New Roman" w:cs="Times New Roman"/>
                <w:sz w:val="24"/>
                <w:szCs w:val="24"/>
              </w:rPr>
            </w:pPr>
          </w:p>
        </w:tc>
        <w:tc>
          <w:tcPr>
            <w:tcW w:w="851" w:type="dxa"/>
            <w:tcBorders>
              <w:bottom w:val="single" w:sz="4" w:space="0" w:color="auto"/>
              <w:right w:val="single" w:sz="8" w:space="0" w:color="auto"/>
            </w:tcBorders>
          </w:tcPr>
          <w:p w:rsidR="00B16100" w:rsidRPr="0022683F" w:rsidRDefault="00661327" w:rsidP="00661327">
            <w:pPr>
              <w:spacing w:line="260" w:lineRule="exact"/>
              <w:ind w:left="8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1 час</w:t>
            </w:r>
          </w:p>
        </w:tc>
        <w:tc>
          <w:tcPr>
            <w:tcW w:w="1984" w:type="dxa"/>
            <w:tcBorders>
              <w:bottom w:val="single" w:sz="4" w:space="0" w:color="auto"/>
              <w:right w:val="single" w:sz="8" w:space="0" w:color="auto"/>
            </w:tcBorders>
          </w:tcPr>
          <w:p w:rsidR="00B16100" w:rsidRPr="0022683F" w:rsidRDefault="00661327" w:rsidP="00E4662C">
            <w:pPr>
              <w:spacing w:line="260"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bottom w:val="single" w:sz="4" w:space="0" w:color="auto"/>
              <w:right w:val="single" w:sz="8" w:space="0" w:color="auto"/>
            </w:tcBorders>
          </w:tcPr>
          <w:p w:rsidR="00B16100" w:rsidRPr="0022683F" w:rsidRDefault="005C3C4C" w:rsidP="00E4662C">
            <w:pPr>
              <w:spacing w:line="260"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1984" w:type="dxa"/>
            <w:tcBorders>
              <w:bottom w:val="single" w:sz="4" w:space="0" w:color="auto"/>
              <w:right w:val="single" w:sz="8" w:space="0" w:color="auto"/>
            </w:tcBorders>
          </w:tcPr>
          <w:p w:rsidR="00B16100" w:rsidRDefault="00661327" w:rsidP="00E4662C">
            <w:pPr>
              <w:spacing w:line="260"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1.Внимание.</w:t>
            </w:r>
          </w:p>
          <w:p w:rsidR="00661327" w:rsidRPr="0022683F" w:rsidRDefault="00661327" w:rsidP="00E4662C">
            <w:pPr>
              <w:spacing w:line="260"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2.Память и ее развитие.</w:t>
            </w:r>
          </w:p>
        </w:tc>
        <w:tc>
          <w:tcPr>
            <w:tcW w:w="1701" w:type="dxa"/>
            <w:tcBorders>
              <w:bottom w:val="single" w:sz="4" w:space="0" w:color="auto"/>
              <w:right w:val="single" w:sz="8" w:space="0" w:color="auto"/>
            </w:tcBorders>
          </w:tcPr>
          <w:p w:rsidR="00B16100" w:rsidRPr="0022683F" w:rsidRDefault="00661327" w:rsidP="00E4662C">
            <w:pPr>
              <w:spacing w:line="260"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sz w:val="24"/>
                <w:szCs w:val="24"/>
              </w:rPr>
              <w:t>Хоровой класс</w:t>
            </w:r>
          </w:p>
        </w:tc>
        <w:tc>
          <w:tcPr>
            <w:tcW w:w="1701" w:type="dxa"/>
            <w:tcBorders>
              <w:bottom w:val="single" w:sz="4" w:space="0" w:color="auto"/>
              <w:right w:val="single" w:sz="8" w:space="0" w:color="auto"/>
            </w:tcBorders>
          </w:tcPr>
          <w:p w:rsidR="00B16100" w:rsidRPr="0022683F" w:rsidRDefault="00661327" w:rsidP="00E4662C">
            <w:pPr>
              <w:spacing w:line="260"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sz w:val="24"/>
                <w:szCs w:val="24"/>
              </w:rPr>
              <w:t>Анализ практической деятельности</w:t>
            </w:r>
          </w:p>
        </w:tc>
      </w:tr>
      <w:tr w:rsidR="00B16100" w:rsidRPr="0022683F" w:rsidTr="00EE5B6C">
        <w:trPr>
          <w:trHeight w:val="169"/>
        </w:trPr>
        <w:tc>
          <w:tcPr>
            <w:tcW w:w="709" w:type="dxa"/>
            <w:tcBorders>
              <w:top w:val="single" w:sz="4" w:space="0" w:color="auto"/>
              <w:left w:val="single" w:sz="4" w:space="0" w:color="auto"/>
              <w:bottom w:val="single" w:sz="4" w:space="0" w:color="auto"/>
              <w:right w:val="single" w:sz="8" w:space="0" w:color="auto"/>
            </w:tcBorders>
            <w:vAlign w:val="bottom"/>
          </w:tcPr>
          <w:p w:rsidR="00B16100" w:rsidRPr="0022683F" w:rsidRDefault="00661327"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w:t>
            </w:r>
          </w:p>
        </w:tc>
        <w:tc>
          <w:tcPr>
            <w:tcW w:w="709" w:type="dxa"/>
            <w:tcBorders>
              <w:top w:val="single" w:sz="4" w:space="0" w:color="auto"/>
              <w:bottom w:val="single" w:sz="4" w:space="0" w:color="auto"/>
              <w:right w:val="single" w:sz="8" w:space="0" w:color="auto"/>
            </w:tcBorders>
            <w:vAlign w:val="center"/>
          </w:tcPr>
          <w:p w:rsidR="00B16100" w:rsidRPr="0022683F" w:rsidRDefault="00661327"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850" w:type="dxa"/>
            <w:gridSpan w:val="2"/>
            <w:tcBorders>
              <w:top w:val="single" w:sz="4" w:space="0" w:color="auto"/>
              <w:bottom w:val="single" w:sz="4" w:space="0" w:color="auto"/>
              <w:right w:val="single" w:sz="8" w:space="0" w:color="auto"/>
            </w:tcBorders>
            <w:vAlign w:val="center"/>
          </w:tcPr>
          <w:p w:rsidR="00B16100" w:rsidRPr="0022683F" w:rsidRDefault="00B16100" w:rsidP="00E4662C">
            <w:pPr>
              <w:spacing w:line="265" w:lineRule="exact"/>
              <w:ind w:left="80"/>
              <w:jc w:val="center"/>
              <w:rPr>
                <w:rFonts w:ascii="Times New Roman" w:eastAsia="Times New Roman" w:hAnsi="Times New Roman" w:cs="Times New Roman"/>
                <w:sz w:val="24"/>
                <w:szCs w:val="24"/>
              </w:rPr>
            </w:pPr>
          </w:p>
        </w:tc>
        <w:tc>
          <w:tcPr>
            <w:tcW w:w="851" w:type="dxa"/>
            <w:tcBorders>
              <w:top w:val="single" w:sz="4" w:space="0" w:color="auto"/>
              <w:bottom w:val="single" w:sz="4" w:space="0" w:color="auto"/>
              <w:right w:val="single" w:sz="8" w:space="0" w:color="auto"/>
            </w:tcBorders>
          </w:tcPr>
          <w:p w:rsidR="00B16100" w:rsidRPr="0022683F" w:rsidRDefault="00661327" w:rsidP="00E4662C">
            <w:pPr>
              <w:spacing w:line="265"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 час</w:t>
            </w:r>
          </w:p>
        </w:tc>
        <w:tc>
          <w:tcPr>
            <w:tcW w:w="1984" w:type="dxa"/>
            <w:tcBorders>
              <w:top w:val="single" w:sz="4" w:space="0" w:color="auto"/>
              <w:bottom w:val="single" w:sz="4" w:space="0" w:color="auto"/>
              <w:right w:val="single" w:sz="8" w:space="0" w:color="auto"/>
            </w:tcBorders>
          </w:tcPr>
          <w:p w:rsidR="00B16100" w:rsidRPr="0022683F" w:rsidRDefault="00661327" w:rsidP="00E4662C">
            <w:pPr>
              <w:spacing w:line="265"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16100" w:rsidRPr="0022683F" w:rsidRDefault="005C3C4C" w:rsidP="00E4662C">
            <w:pPr>
              <w:spacing w:line="265"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r w:rsidR="00661327">
              <w:rPr>
                <w:rFonts w:ascii="Times New Roman" w:eastAsia="Times New Roman" w:hAnsi="Times New Roman" w:cs="Times New Roman"/>
                <w:bCs/>
                <w:sz w:val="24"/>
                <w:szCs w:val="24"/>
              </w:rPr>
              <w:t>.</w:t>
            </w:r>
          </w:p>
        </w:tc>
        <w:tc>
          <w:tcPr>
            <w:tcW w:w="1984" w:type="dxa"/>
            <w:tcBorders>
              <w:top w:val="single" w:sz="4" w:space="0" w:color="auto"/>
              <w:bottom w:val="single" w:sz="4" w:space="0" w:color="auto"/>
              <w:right w:val="single" w:sz="8" w:space="0" w:color="auto"/>
            </w:tcBorders>
          </w:tcPr>
          <w:p w:rsidR="00B16100" w:rsidRPr="0022683F" w:rsidRDefault="00661327" w:rsidP="00E4662C">
            <w:pPr>
              <w:spacing w:line="265"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1.Мышление.2.</w:t>
            </w:r>
            <w:r w:rsidR="00A35803">
              <w:rPr>
                <w:rFonts w:ascii="Times New Roman" w:eastAsia="Times New Roman" w:hAnsi="Times New Roman" w:cs="Times New Roman"/>
                <w:bCs/>
                <w:sz w:val="24"/>
                <w:szCs w:val="24"/>
              </w:rPr>
              <w:t>Понимать основные дирижерские жесты: «вступление»</w:t>
            </w:r>
            <w:proofErr w:type="gramStart"/>
            <w:r w:rsidR="00A35803">
              <w:rPr>
                <w:rFonts w:ascii="Times New Roman" w:eastAsia="Times New Roman" w:hAnsi="Times New Roman" w:cs="Times New Roman"/>
                <w:bCs/>
                <w:sz w:val="24"/>
                <w:szCs w:val="24"/>
              </w:rPr>
              <w:t>.</w:t>
            </w:r>
            <w:proofErr w:type="gramEnd"/>
            <w:r w:rsidR="00A35803">
              <w:rPr>
                <w:rFonts w:ascii="Times New Roman" w:eastAsia="Times New Roman" w:hAnsi="Times New Roman" w:cs="Times New Roman"/>
                <w:bCs/>
                <w:sz w:val="24"/>
                <w:szCs w:val="24"/>
              </w:rPr>
              <w:t xml:space="preserve"> «</w:t>
            </w:r>
            <w:proofErr w:type="gramStart"/>
            <w:r w:rsidR="00A35803">
              <w:rPr>
                <w:rFonts w:ascii="Times New Roman" w:eastAsia="Times New Roman" w:hAnsi="Times New Roman" w:cs="Times New Roman"/>
                <w:bCs/>
                <w:sz w:val="24"/>
                <w:szCs w:val="24"/>
              </w:rPr>
              <w:t>д</w:t>
            </w:r>
            <w:proofErr w:type="gramEnd"/>
            <w:r w:rsidR="00A35803">
              <w:rPr>
                <w:rFonts w:ascii="Times New Roman" w:eastAsia="Times New Roman" w:hAnsi="Times New Roman" w:cs="Times New Roman"/>
                <w:bCs/>
                <w:sz w:val="24"/>
                <w:szCs w:val="24"/>
              </w:rPr>
              <w:t>ыхание», «начало», «окончание» звучания песни.</w:t>
            </w:r>
          </w:p>
        </w:tc>
        <w:tc>
          <w:tcPr>
            <w:tcW w:w="1701" w:type="dxa"/>
            <w:tcBorders>
              <w:top w:val="single" w:sz="4" w:space="0" w:color="auto"/>
              <w:bottom w:val="single" w:sz="4" w:space="0" w:color="auto"/>
              <w:right w:val="single" w:sz="8" w:space="0" w:color="auto"/>
            </w:tcBorders>
          </w:tcPr>
          <w:p w:rsidR="00B16100" w:rsidRPr="0022683F" w:rsidRDefault="00661327" w:rsidP="00E4662C">
            <w:pPr>
              <w:spacing w:line="265"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16100" w:rsidRPr="0022683F" w:rsidRDefault="00661327" w:rsidP="00E4662C">
            <w:pPr>
              <w:spacing w:line="265" w:lineRule="exact"/>
              <w:ind w:left="80"/>
              <w:jc w:val="center"/>
              <w:rPr>
                <w:rFonts w:ascii="Times New Roman" w:eastAsia="Times New Roman" w:hAnsi="Times New Roman" w:cs="Times New Roman"/>
                <w:bCs/>
                <w:sz w:val="24"/>
                <w:szCs w:val="24"/>
              </w:rPr>
            </w:pPr>
            <w:r>
              <w:rPr>
                <w:rFonts w:ascii="Times New Roman" w:eastAsia="Times New Roman" w:hAnsi="Times New Roman" w:cs="Times New Roman"/>
                <w:sz w:val="24"/>
                <w:szCs w:val="24"/>
              </w:rPr>
              <w:t>Анализ практической деятельности</w:t>
            </w:r>
          </w:p>
        </w:tc>
      </w:tr>
      <w:tr w:rsidR="00A35803" w:rsidRPr="0022683F" w:rsidTr="005C3C4C">
        <w:trPr>
          <w:trHeight w:val="169"/>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A35803" w:rsidRDefault="00A35803" w:rsidP="00E4662C">
            <w:pPr>
              <w:spacing w:line="265" w:lineRule="exact"/>
              <w:ind w:left="8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2.</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Певческая установка и дыхание</w:t>
            </w:r>
            <w:r w:rsidRPr="00C47974">
              <w:rPr>
                <w:rFonts w:ascii="Times New Roman" w:eastAsia="Times New Roman" w:hAnsi="Times New Roman" w:cs="Times New Roman"/>
                <w:b/>
                <w:sz w:val="24"/>
                <w:szCs w:val="24"/>
              </w:rPr>
              <w:t>»</w:t>
            </w:r>
          </w:p>
        </w:tc>
      </w:tr>
      <w:tr w:rsidR="00B16100" w:rsidRPr="0022683F" w:rsidTr="00EE5B6C">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B16100" w:rsidRPr="0022683F" w:rsidRDefault="00A35803"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5.</w:t>
            </w:r>
          </w:p>
        </w:tc>
        <w:tc>
          <w:tcPr>
            <w:tcW w:w="709" w:type="dxa"/>
            <w:tcBorders>
              <w:top w:val="single" w:sz="4" w:space="0" w:color="auto"/>
              <w:bottom w:val="single" w:sz="4" w:space="0" w:color="auto"/>
              <w:right w:val="single" w:sz="8" w:space="0" w:color="auto"/>
            </w:tcBorders>
            <w:vAlign w:val="center"/>
          </w:tcPr>
          <w:p w:rsidR="00B16100" w:rsidRPr="0022683F" w:rsidRDefault="00B16100"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16100" w:rsidRPr="0022683F" w:rsidRDefault="00B16100"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B16100" w:rsidRPr="0022683F" w:rsidRDefault="00A35803"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B16100" w:rsidRPr="0022683F" w:rsidRDefault="00A35803"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16100" w:rsidRPr="0022683F"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A35803">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B16100" w:rsidRDefault="00A35803" w:rsidP="00A35803">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1.Работа над дыханием.</w:t>
            </w:r>
          </w:p>
          <w:p w:rsidR="00A35803" w:rsidRPr="0022683F" w:rsidRDefault="00851FC8" w:rsidP="00A35803">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2.Владение дыханием на выдержанном звуке</w:t>
            </w:r>
            <w:proofErr w:type="gramStart"/>
            <w:r>
              <w:rPr>
                <w:rFonts w:ascii="Times New Roman" w:eastAsia="Times New Roman" w:hAnsi="Times New Roman" w:cs="Times New Roman"/>
                <w:w w:val="99"/>
                <w:sz w:val="24"/>
                <w:szCs w:val="24"/>
              </w:rPr>
              <w:t>.</w:t>
            </w:r>
            <w:r w:rsidR="00A35803">
              <w:rPr>
                <w:rFonts w:ascii="Times New Roman" w:eastAsia="Times New Roman" w:hAnsi="Times New Roman" w:cs="Times New Roman"/>
                <w:w w:val="99"/>
                <w:sz w:val="24"/>
                <w:szCs w:val="24"/>
              </w:rPr>
              <w:t>.</w:t>
            </w:r>
            <w:proofErr w:type="gramEnd"/>
          </w:p>
        </w:tc>
        <w:tc>
          <w:tcPr>
            <w:tcW w:w="1701" w:type="dxa"/>
            <w:tcBorders>
              <w:top w:val="single" w:sz="4" w:space="0" w:color="auto"/>
              <w:bottom w:val="single" w:sz="4" w:space="0" w:color="auto"/>
              <w:right w:val="single" w:sz="8" w:space="0" w:color="auto"/>
            </w:tcBorders>
          </w:tcPr>
          <w:p w:rsidR="00B16100" w:rsidRPr="0022683F" w:rsidRDefault="00661327" w:rsidP="00661327">
            <w:pPr>
              <w:tabs>
                <w:tab w:val="left" w:pos="374"/>
              </w:tabs>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ab/>
            </w: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16100" w:rsidRPr="0022683F" w:rsidRDefault="00661327"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B16100" w:rsidRPr="0022683F" w:rsidTr="00EE5B6C">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B16100" w:rsidRPr="0022683F" w:rsidRDefault="00A35803"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09" w:type="dxa"/>
            <w:tcBorders>
              <w:top w:val="single" w:sz="4" w:space="0" w:color="auto"/>
              <w:bottom w:val="single" w:sz="4" w:space="0" w:color="auto"/>
              <w:right w:val="single" w:sz="8" w:space="0" w:color="auto"/>
            </w:tcBorders>
            <w:vAlign w:val="center"/>
          </w:tcPr>
          <w:p w:rsidR="00B16100" w:rsidRPr="0022683F" w:rsidRDefault="00B16100" w:rsidP="00E4662C">
            <w:pPr>
              <w:spacing w:line="264" w:lineRule="exact"/>
              <w:jc w:val="center"/>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16100" w:rsidRPr="0022683F" w:rsidRDefault="00B16100"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B16100" w:rsidRPr="0022683F" w:rsidRDefault="00851FC8"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B16100" w:rsidRPr="0022683F" w:rsidRDefault="00A35803"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16100" w:rsidRPr="0022683F"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A35803">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B16100" w:rsidRPr="0022683F" w:rsidRDefault="00A35803" w:rsidP="00A35803">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w:t>
            </w:r>
            <w:r w:rsidR="00851FC8">
              <w:rPr>
                <w:rFonts w:ascii="Times New Roman" w:eastAsia="Times New Roman" w:hAnsi="Times New Roman" w:cs="Times New Roman"/>
                <w:w w:val="99"/>
                <w:sz w:val="24"/>
                <w:szCs w:val="24"/>
              </w:rPr>
              <w:t>Владение дыханием при усилении и затихании звучности.</w:t>
            </w:r>
          </w:p>
        </w:tc>
        <w:tc>
          <w:tcPr>
            <w:tcW w:w="1701" w:type="dxa"/>
            <w:tcBorders>
              <w:top w:val="single" w:sz="4" w:space="0" w:color="auto"/>
              <w:bottom w:val="single" w:sz="4" w:space="0" w:color="auto"/>
              <w:right w:val="single" w:sz="8" w:space="0" w:color="auto"/>
            </w:tcBorders>
          </w:tcPr>
          <w:p w:rsidR="00B16100" w:rsidRPr="0022683F" w:rsidRDefault="00661327"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16100" w:rsidRPr="0022683F" w:rsidRDefault="00661327"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B16100"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16100" w:rsidRPr="0022683F" w:rsidRDefault="00A35803"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709" w:type="dxa"/>
            <w:tcBorders>
              <w:top w:val="single" w:sz="4" w:space="0" w:color="auto"/>
              <w:bottom w:val="single" w:sz="4" w:space="0" w:color="auto"/>
              <w:right w:val="single" w:sz="8" w:space="0" w:color="auto"/>
            </w:tcBorders>
            <w:vAlign w:val="center"/>
          </w:tcPr>
          <w:p w:rsidR="00B16100" w:rsidRPr="0022683F" w:rsidRDefault="00B16100"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16100" w:rsidRPr="0022683F" w:rsidRDefault="00B16100"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B16100" w:rsidRPr="0022683F" w:rsidRDefault="00851FC8"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B16100" w:rsidRPr="0022683F" w:rsidRDefault="00A35803"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w:t>
            </w:r>
            <w:r>
              <w:rPr>
                <w:rFonts w:ascii="Times New Roman" w:eastAsia="Times New Roman" w:hAnsi="Times New Roman" w:cs="Times New Roman"/>
                <w:sz w:val="24"/>
                <w:szCs w:val="24"/>
              </w:rPr>
              <w:lastRenderedPageBreak/>
              <w:t>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16100" w:rsidRPr="0022683F"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lastRenderedPageBreak/>
              <w:t>4</w:t>
            </w:r>
            <w:r w:rsidR="00851FC8">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B16100" w:rsidRPr="0022683F" w:rsidRDefault="00851FC8" w:rsidP="00851FC8">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1.Закрепление навыков дыхания </w:t>
            </w:r>
          </w:p>
        </w:tc>
        <w:tc>
          <w:tcPr>
            <w:tcW w:w="1701" w:type="dxa"/>
            <w:tcBorders>
              <w:top w:val="single" w:sz="4" w:space="0" w:color="auto"/>
              <w:bottom w:val="single" w:sz="4" w:space="0" w:color="auto"/>
              <w:right w:val="single" w:sz="8" w:space="0" w:color="auto"/>
            </w:tcBorders>
          </w:tcPr>
          <w:p w:rsidR="00B16100" w:rsidRPr="0022683F" w:rsidRDefault="00A35803"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16100" w:rsidRPr="0022683F" w:rsidRDefault="00661327"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 xml:space="preserve">Анализ практической </w:t>
            </w:r>
            <w:r>
              <w:rPr>
                <w:rFonts w:ascii="Times New Roman" w:eastAsia="Times New Roman" w:hAnsi="Times New Roman" w:cs="Times New Roman"/>
                <w:sz w:val="24"/>
                <w:szCs w:val="24"/>
              </w:rPr>
              <w:lastRenderedPageBreak/>
              <w:t>деятельности</w:t>
            </w:r>
          </w:p>
        </w:tc>
      </w:tr>
      <w:tr w:rsidR="00851FC8" w:rsidRPr="0022683F" w:rsidTr="005C3C4C">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851FC8" w:rsidRDefault="00851FC8"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3.</w:t>
            </w:r>
            <w:r w:rsidRPr="00C47974">
              <w:rPr>
                <w:rFonts w:ascii="Times New Roman" w:eastAsia="Times New Roman" w:hAnsi="Times New Roman" w:cs="Times New Roman"/>
                <w:b/>
                <w:sz w:val="24"/>
                <w:szCs w:val="24"/>
              </w:rPr>
              <w:t>Тема «</w:t>
            </w:r>
            <w:proofErr w:type="spellStart"/>
            <w:r w:rsidR="000E5FE6">
              <w:rPr>
                <w:rFonts w:ascii="Times New Roman" w:eastAsia="Times New Roman" w:hAnsi="Times New Roman" w:cs="Times New Roman"/>
                <w:b/>
                <w:sz w:val="24"/>
                <w:szCs w:val="24"/>
              </w:rPr>
              <w:t>Звуковедение</w:t>
            </w:r>
            <w:proofErr w:type="spellEnd"/>
            <w:r w:rsidRPr="00C47974">
              <w:rPr>
                <w:rFonts w:ascii="Times New Roman" w:eastAsia="Times New Roman" w:hAnsi="Times New Roman" w:cs="Times New Roman"/>
                <w:b/>
                <w:sz w:val="24"/>
                <w:szCs w:val="24"/>
              </w:rPr>
              <w:t>»</w:t>
            </w:r>
          </w:p>
        </w:tc>
      </w:tr>
      <w:tr w:rsidR="00B16100"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B16100" w:rsidRPr="0022683F" w:rsidRDefault="00851FC8"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709" w:type="dxa"/>
            <w:tcBorders>
              <w:top w:val="single" w:sz="4" w:space="0" w:color="auto"/>
              <w:bottom w:val="single" w:sz="4" w:space="0" w:color="auto"/>
              <w:right w:val="single" w:sz="8" w:space="0" w:color="auto"/>
            </w:tcBorders>
            <w:vAlign w:val="center"/>
          </w:tcPr>
          <w:p w:rsidR="00B16100" w:rsidRPr="0022683F" w:rsidRDefault="00B16100" w:rsidP="00B16100">
            <w:pPr>
              <w:spacing w:line="264" w:lineRule="exact"/>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B16100" w:rsidRPr="0022683F" w:rsidRDefault="00B16100" w:rsidP="00E4662C">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B16100" w:rsidRPr="0022683F" w:rsidRDefault="00851FC8"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B16100" w:rsidRPr="0022683F" w:rsidRDefault="00A35803"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16100" w:rsidRPr="0022683F"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851FC8">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B16100" w:rsidRPr="0022683F" w:rsidRDefault="00851FC8" w:rsidP="00851FC8">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1.Закрепление навыков по формированию гласных.</w:t>
            </w:r>
          </w:p>
        </w:tc>
        <w:tc>
          <w:tcPr>
            <w:tcW w:w="1701" w:type="dxa"/>
            <w:tcBorders>
              <w:top w:val="single" w:sz="4" w:space="0" w:color="auto"/>
              <w:bottom w:val="single" w:sz="4" w:space="0" w:color="auto"/>
              <w:right w:val="single" w:sz="8" w:space="0" w:color="auto"/>
            </w:tcBorders>
          </w:tcPr>
          <w:p w:rsidR="00B16100" w:rsidRPr="0022683F" w:rsidRDefault="00A35803"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16100" w:rsidRPr="0022683F" w:rsidRDefault="00661327"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A35803"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A35803" w:rsidRPr="0022683F" w:rsidRDefault="00851FC8"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709" w:type="dxa"/>
            <w:tcBorders>
              <w:top w:val="single" w:sz="4" w:space="0" w:color="auto"/>
              <w:bottom w:val="single" w:sz="4" w:space="0" w:color="auto"/>
              <w:right w:val="single" w:sz="8" w:space="0" w:color="auto"/>
            </w:tcBorders>
            <w:vAlign w:val="center"/>
          </w:tcPr>
          <w:p w:rsidR="00A35803" w:rsidRPr="0022683F" w:rsidRDefault="00A35803" w:rsidP="00B16100">
            <w:pPr>
              <w:spacing w:line="264" w:lineRule="exact"/>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A35803" w:rsidRPr="0022683F" w:rsidRDefault="00A35803" w:rsidP="00E4662C">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A35803" w:rsidRPr="0022683F" w:rsidRDefault="00851FC8"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A35803" w:rsidRDefault="00851FC8"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A35803" w:rsidRPr="0022683F"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8F7385">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A35803" w:rsidRDefault="008F7385" w:rsidP="008F7385">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1.Углубленная работа над </w:t>
            </w:r>
            <w:proofErr w:type="spellStart"/>
            <w:r>
              <w:rPr>
                <w:rFonts w:ascii="Times New Roman" w:eastAsia="Times New Roman" w:hAnsi="Times New Roman" w:cs="Times New Roman"/>
                <w:w w:val="99"/>
                <w:sz w:val="24"/>
                <w:szCs w:val="24"/>
              </w:rPr>
              <w:t>кантиленой</w:t>
            </w:r>
            <w:proofErr w:type="gramStart"/>
            <w:r>
              <w:rPr>
                <w:rFonts w:ascii="Times New Roman" w:eastAsia="Times New Roman" w:hAnsi="Times New Roman" w:cs="Times New Roman"/>
                <w:w w:val="99"/>
                <w:sz w:val="24"/>
                <w:szCs w:val="24"/>
              </w:rPr>
              <w:t>,в</w:t>
            </w:r>
            <w:proofErr w:type="gramEnd"/>
            <w:r>
              <w:rPr>
                <w:rFonts w:ascii="Times New Roman" w:eastAsia="Times New Roman" w:hAnsi="Times New Roman" w:cs="Times New Roman"/>
                <w:w w:val="99"/>
                <w:sz w:val="24"/>
                <w:szCs w:val="24"/>
              </w:rPr>
              <w:t>ладение</w:t>
            </w:r>
            <w:proofErr w:type="spellEnd"/>
            <w:r>
              <w:rPr>
                <w:rFonts w:ascii="Times New Roman" w:eastAsia="Times New Roman" w:hAnsi="Times New Roman" w:cs="Times New Roman"/>
                <w:w w:val="99"/>
                <w:sz w:val="24"/>
                <w:szCs w:val="24"/>
              </w:rPr>
              <w:t xml:space="preserve"> (легато)</w:t>
            </w:r>
          </w:p>
          <w:p w:rsidR="008F7385" w:rsidRPr="0022683F" w:rsidRDefault="008F7385" w:rsidP="008F7385">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2.Пение нон легато и стаккато.</w:t>
            </w:r>
          </w:p>
        </w:tc>
        <w:tc>
          <w:tcPr>
            <w:tcW w:w="1701" w:type="dxa"/>
            <w:tcBorders>
              <w:top w:val="single" w:sz="4" w:space="0" w:color="auto"/>
              <w:bottom w:val="single" w:sz="4" w:space="0" w:color="auto"/>
              <w:right w:val="single" w:sz="8" w:space="0" w:color="auto"/>
            </w:tcBorders>
          </w:tcPr>
          <w:p w:rsidR="00A35803" w:rsidRDefault="008F7385"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A35803" w:rsidRDefault="008F7385"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A35803"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A35803" w:rsidRPr="0022683F" w:rsidRDefault="00A35803" w:rsidP="00E4662C">
            <w:pPr>
              <w:spacing w:line="240" w:lineRule="auto"/>
              <w:jc w:val="both"/>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A35803" w:rsidRPr="0022683F" w:rsidRDefault="00A35803" w:rsidP="00B16100">
            <w:pPr>
              <w:spacing w:line="264" w:lineRule="exact"/>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A35803" w:rsidRPr="0022683F" w:rsidRDefault="00A35803" w:rsidP="00E4662C">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A35803" w:rsidRPr="0022683F" w:rsidRDefault="008F7385"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A35803" w:rsidRDefault="00851FC8"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A35803" w:rsidRPr="0022683F"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8F7385">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A35803" w:rsidRPr="0022683F" w:rsidRDefault="008F7385" w:rsidP="008F7385">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1.Полнота звучания хора без </w:t>
            </w:r>
            <w:proofErr w:type="spellStart"/>
            <w:r>
              <w:rPr>
                <w:rFonts w:ascii="Times New Roman" w:eastAsia="Times New Roman" w:hAnsi="Times New Roman" w:cs="Times New Roman"/>
                <w:w w:val="99"/>
                <w:sz w:val="24"/>
                <w:szCs w:val="24"/>
              </w:rPr>
              <w:t>форсирования</w:t>
            </w:r>
            <w:proofErr w:type="gramStart"/>
            <w:r>
              <w:rPr>
                <w:rFonts w:ascii="Times New Roman" w:eastAsia="Times New Roman" w:hAnsi="Times New Roman" w:cs="Times New Roman"/>
                <w:w w:val="99"/>
                <w:sz w:val="24"/>
                <w:szCs w:val="24"/>
              </w:rPr>
              <w:t>,п</w:t>
            </w:r>
            <w:proofErr w:type="gramEnd"/>
            <w:r>
              <w:rPr>
                <w:rFonts w:ascii="Times New Roman" w:eastAsia="Times New Roman" w:hAnsi="Times New Roman" w:cs="Times New Roman"/>
                <w:w w:val="99"/>
                <w:sz w:val="24"/>
                <w:szCs w:val="24"/>
              </w:rPr>
              <w:t>ри</w:t>
            </w:r>
            <w:proofErr w:type="spellEnd"/>
            <w:r>
              <w:rPr>
                <w:rFonts w:ascii="Times New Roman" w:eastAsia="Times New Roman" w:hAnsi="Times New Roman" w:cs="Times New Roman"/>
                <w:w w:val="99"/>
                <w:sz w:val="24"/>
                <w:szCs w:val="24"/>
              </w:rPr>
              <w:t xml:space="preserve"> правильном </w:t>
            </w:r>
            <w:proofErr w:type="spellStart"/>
            <w:r>
              <w:rPr>
                <w:rFonts w:ascii="Times New Roman" w:eastAsia="Times New Roman" w:hAnsi="Times New Roman" w:cs="Times New Roman"/>
                <w:w w:val="99"/>
                <w:sz w:val="24"/>
                <w:szCs w:val="24"/>
              </w:rPr>
              <w:t>звуковедении</w:t>
            </w:r>
            <w:proofErr w:type="spellEnd"/>
            <w:r>
              <w:rPr>
                <w:rFonts w:ascii="Times New Roman" w:eastAsia="Times New Roman" w:hAnsi="Times New Roman" w:cs="Times New Roman"/>
                <w:w w:val="99"/>
                <w:sz w:val="24"/>
                <w:szCs w:val="24"/>
              </w:rPr>
              <w:t>.</w:t>
            </w:r>
          </w:p>
        </w:tc>
        <w:tc>
          <w:tcPr>
            <w:tcW w:w="1701" w:type="dxa"/>
            <w:tcBorders>
              <w:top w:val="single" w:sz="4" w:space="0" w:color="auto"/>
              <w:bottom w:val="single" w:sz="4" w:space="0" w:color="auto"/>
              <w:right w:val="single" w:sz="8" w:space="0" w:color="auto"/>
            </w:tcBorders>
          </w:tcPr>
          <w:p w:rsidR="00A35803" w:rsidRDefault="008F7385"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A35803" w:rsidRDefault="008F7385"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F7385" w:rsidRPr="0022683F" w:rsidTr="005C3C4C">
        <w:trPr>
          <w:trHeight w:val="462"/>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8F7385" w:rsidRDefault="002A55A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4</w:t>
            </w:r>
            <w:r w:rsidR="008F7385">
              <w:rPr>
                <w:rFonts w:ascii="Times New Roman" w:eastAsia="Times New Roman" w:hAnsi="Times New Roman" w:cs="Times New Roman"/>
                <w:b/>
                <w:sz w:val="24"/>
                <w:szCs w:val="24"/>
              </w:rPr>
              <w:t>.</w:t>
            </w:r>
            <w:r w:rsidR="008F7385" w:rsidRPr="00C47974">
              <w:rPr>
                <w:rFonts w:ascii="Times New Roman" w:eastAsia="Times New Roman" w:hAnsi="Times New Roman" w:cs="Times New Roman"/>
                <w:b/>
                <w:sz w:val="24"/>
                <w:szCs w:val="24"/>
              </w:rPr>
              <w:t>Тема «</w:t>
            </w:r>
            <w:r w:rsidR="008F7385">
              <w:rPr>
                <w:rFonts w:ascii="Times New Roman" w:eastAsia="Times New Roman" w:hAnsi="Times New Roman" w:cs="Times New Roman"/>
                <w:b/>
                <w:sz w:val="24"/>
                <w:szCs w:val="24"/>
              </w:rPr>
              <w:t>Ансамбль и строй»</w:t>
            </w:r>
            <w:r w:rsidR="008F7385" w:rsidRPr="00C47974">
              <w:rPr>
                <w:rFonts w:ascii="Times New Roman" w:eastAsia="Times New Roman" w:hAnsi="Times New Roman" w:cs="Times New Roman"/>
                <w:b/>
                <w:sz w:val="24"/>
                <w:szCs w:val="24"/>
              </w:rPr>
              <w:t>»</w:t>
            </w:r>
          </w:p>
        </w:tc>
      </w:tr>
      <w:tr w:rsidR="00A35803" w:rsidRPr="0022683F" w:rsidTr="00EE5B6C">
        <w:trPr>
          <w:trHeight w:val="1856"/>
        </w:trPr>
        <w:tc>
          <w:tcPr>
            <w:tcW w:w="709" w:type="dxa"/>
            <w:tcBorders>
              <w:top w:val="single" w:sz="4" w:space="0" w:color="auto"/>
              <w:left w:val="single" w:sz="4" w:space="0" w:color="auto"/>
              <w:bottom w:val="single" w:sz="4" w:space="0" w:color="auto"/>
              <w:right w:val="single" w:sz="8" w:space="0" w:color="auto"/>
            </w:tcBorders>
            <w:vAlign w:val="bottom"/>
          </w:tcPr>
          <w:p w:rsidR="00A35803" w:rsidRPr="0022683F" w:rsidRDefault="008F7385"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709" w:type="dxa"/>
            <w:tcBorders>
              <w:top w:val="single" w:sz="4" w:space="0" w:color="auto"/>
              <w:bottom w:val="single" w:sz="4" w:space="0" w:color="auto"/>
              <w:right w:val="single" w:sz="8" w:space="0" w:color="auto"/>
            </w:tcBorders>
            <w:vAlign w:val="center"/>
          </w:tcPr>
          <w:p w:rsidR="00A35803" w:rsidRPr="0022683F" w:rsidRDefault="00A35803" w:rsidP="00B16100">
            <w:pPr>
              <w:spacing w:line="264" w:lineRule="exact"/>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A35803" w:rsidRPr="0022683F" w:rsidRDefault="00A35803" w:rsidP="00E4662C">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A35803" w:rsidRPr="0022683F" w:rsidRDefault="008F7385"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A35803" w:rsidRDefault="00851FC8"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A35803" w:rsidRPr="0022683F" w:rsidRDefault="00E748DA"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8F7385">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A35803" w:rsidRDefault="008F7385" w:rsidP="008F7385">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унисона в интонационном отношении (горизонтальный строй)</w:t>
            </w:r>
          </w:p>
          <w:p w:rsidR="008F7385" w:rsidRPr="0022683F" w:rsidRDefault="008F7385" w:rsidP="00E748DA">
            <w:pPr>
              <w:spacing w:line="264" w:lineRule="exact"/>
              <w:rPr>
                <w:rFonts w:ascii="Times New Roman" w:eastAsia="Times New Roman" w:hAnsi="Times New Roman" w:cs="Times New Roman"/>
                <w:w w:val="99"/>
                <w:sz w:val="24"/>
                <w:szCs w:val="24"/>
              </w:rPr>
            </w:pPr>
          </w:p>
        </w:tc>
        <w:tc>
          <w:tcPr>
            <w:tcW w:w="1701" w:type="dxa"/>
            <w:tcBorders>
              <w:top w:val="single" w:sz="4" w:space="0" w:color="auto"/>
              <w:bottom w:val="single" w:sz="4" w:space="0" w:color="auto"/>
              <w:right w:val="single" w:sz="8" w:space="0" w:color="auto"/>
            </w:tcBorders>
          </w:tcPr>
          <w:p w:rsidR="00A35803" w:rsidRDefault="00E748DA"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A35803" w:rsidRDefault="00E748DA"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A35803"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A35803" w:rsidRPr="0022683F" w:rsidRDefault="00E748DA"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709" w:type="dxa"/>
            <w:tcBorders>
              <w:top w:val="single" w:sz="4" w:space="0" w:color="auto"/>
              <w:bottom w:val="single" w:sz="4" w:space="0" w:color="auto"/>
              <w:right w:val="single" w:sz="8" w:space="0" w:color="auto"/>
            </w:tcBorders>
            <w:vAlign w:val="center"/>
          </w:tcPr>
          <w:p w:rsidR="00A35803" w:rsidRPr="0022683F" w:rsidRDefault="00A35803" w:rsidP="00B16100">
            <w:pPr>
              <w:spacing w:line="264" w:lineRule="exact"/>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A35803" w:rsidRPr="0022683F" w:rsidRDefault="00A35803" w:rsidP="00E4662C">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A35803" w:rsidRPr="0022683F" w:rsidRDefault="008F7385"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 1час</w:t>
            </w:r>
          </w:p>
        </w:tc>
        <w:tc>
          <w:tcPr>
            <w:tcW w:w="1984" w:type="dxa"/>
            <w:tcBorders>
              <w:top w:val="single" w:sz="4" w:space="0" w:color="auto"/>
              <w:bottom w:val="single" w:sz="4" w:space="0" w:color="auto"/>
              <w:right w:val="single" w:sz="8" w:space="0" w:color="auto"/>
            </w:tcBorders>
          </w:tcPr>
          <w:p w:rsidR="00A35803" w:rsidRDefault="00851FC8"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A35803" w:rsidRPr="0022683F" w:rsidRDefault="00E748DA"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A35803" w:rsidRDefault="00E748DA" w:rsidP="00E748D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партий по звучанию.</w:t>
            </w:r>
          </w:p>
          <w:p w:rsidR="00E748DA" w:rsidRPr="0022683F" w:rsidRDefault="00E748DA" w:rsidP="00E748D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2.Точная интонация при хроматизме и модуляции.</w:t>
            </w:r>
          </w:p>
        </w:tc>
        <w:tc>
          <w:tcPr>
            <w:tcW w:w="1701" w:type="dxa"/>
            <w:tcBorders>
              <w:top w:val="single" w:sz="4" w:space="0" w:color="auto"/>
              <w:bottom w:val="single" w:sz="4" w:space="0" w:color="auto"/>
              <w:right w:val="single" w:sz="8" w:space="0" w:color="auto"/>
            </w:tcBorders>
          </w:tcPr>
          <w:p w:rsidR="00A35803" w:rsidRDefault="00E748DA"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A35803" w:rsidRDefault="00E748DA"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16100"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16100" w:rsidRPr="0022683F" w:rsidRDefault="00E748DA"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709" w:type="dxa"/>
            <w:tcBorders>
              <w:top w:val="single" w:sz="4" w:space="0" w:color="auto"/>
              <w:bottom w:val="single" w:sz="4" w:space="0" w:color="auto"/>
              <w:right w:val="single" w:sz="8" w:space="0" w:color="auto"/>
            </w:tcBorders>
            <w:vAlign w:val="center"/>
          </w:tcPr>
          <w:p w:rsidR="00B16100" w:rsidRPr="0022683F" w:rsidRDefault="00B16100" w:rsidP="00B16100">
            <w:pPr>
              <w:spacing w:line="264" w:lineRule="exact"/>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B16100" w:rsidRPr="0022683F" w:rsidRDefault="00B16100" w:rsidP="00E4662C">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B16100" w:rsidRPr="0022683F" w:rsidRDefault="008F7385"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B16100" w:rsidRPr="0022683F" w:rsidRDefault="00851FC8"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16100" w:rsidRPr="0022683F"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E748DA">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B16100" w:rsidRPr="0022683F" w:rsidRDefault="00E748DA" w:rsidP="00E748D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Работа над чистотой </w:t>
            </w:r>
            <w:proofErr w:type="spellStart"/>
            <w:r>
              <w:rPr>
                <w:rFonts w:ascii="Times New Roman" w:eastAsia="Times New Roman" w:hAnsi="Times New Roman" w:cs="Times New Roman"/>
                <w:w w:val="99"/>
                <w:sz w:val="24"/>
                <w:szCs w:val="24"/>
              </w:rPr>
              <w:t>интонации</w:t>
            </w:r>
            <w:proofErr w:type="gramStart"/>
            <w:r>
              <w:rPr>
                <w:rFonts w:ascii="Times New Roman" w:eastAsia="Times New Roman" w:hAnsi="Times New Roman" w:cs="Times New Roman"/>
                <w:w w:val="99"/>
                <w:sz w:val="24"/>
                <w:szCs w:val="24"/>
              </w:rPr>
              <w:t>,и</w:t>
            </w:r>
            <w:proofErr w:type="gramEnd"/>
            <w:r>
              <w:rPr>
                <w:rFonts w:ascii="Times New Roman" w:eastAsia="Times New Roman" w:hAnsi="Times New Roman" w:cs="Times New Roman"/>
                <w:w w:val="99"/>
                <w:sz w:val="24"/>
                <w:szCs w:val="24"/>
              </w:rPr>
              <w:t>нтервальный</w:t>
            </w:r>
            <w:proofErr w:type="spellEnd"/>
            <w:r>
              <w:rPr>
                <w:rFonts w:ascii="Times New Roman" w:eastAsia="Times New Roman" w:hAnsi="Times New Roman" w:cs="Times New Roman"/>
                <w:w w:val="99"/>
                <w:sz w:val="24"/>
                <w:szCs w:val="24"/>
              </w:rPr>
              <w:t xml:space="preserve"> и аккордовый (вертикальный строй).</w:t>
            </w:r>
          </w:p>
        </w:tc>
        <w:tc>
          <w:tcPr>
            <w:tcW w:w="1701" w:type="dxa"/>
            <w:tcBorders>
              <w:top w:val="single" w:sz="4" w:space="0" w:color="auto"/>
              <w:bottom w:val="single" w:sz="4" w:space="0" w:color="auto"/>
              <w:right w:val="single" w:sz="8" w:space="0" w:color="auto"/>
            </w:tcBorders>
          </w:tcPr>
          <w:p w:rsidR="00B16100" w:rsidRPr="0022683F" w:rsidRDefault="00E748DA"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16100" w:rsidRPr="0022683F" w:rsidRDefault="00661327"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E748DA" w:rsidRPr="0022683F" w:rsidTr="005C3C4C">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E748DA" w:rsidRDefault="00E748DA" w:rsidP="00E4662C">
            <w:pPr>
              <w:spacing w:line="264" w:lineRule="exact"/>
              <w:jc w:val="center"/>
              <w:rPr>
                <w:rFonts w:ascii="Times New Roman" w:eastAsia="Times New Roman" w:hAnsi="Times New Roman" w:cs="Times New Roman"/>
                <w:sz w:val="24"/>
                <w:szCs w:val="24"/>
              </w:rPr>
            </w:pPr>
            <w:r w:rsidRPr="00C47974">
              <w:rPr>
                <w:rFonts w:ascii="Times New Roman" w:eastAsia="Times New Roman" w:hAnsi="Times New Roman" w:cs="Times New Roman"/>
                <w:b/>
                <w:sz w:val="24"/>
                <w:szCs w:val="24"/>
              </w:rPr>
              <w:t xml:space="preserve"> </w:t>
            </w:r>
            <w:r w:rsidR="002A55AE">
              <w:rPr>
                <w:rFonts w:ascii="Times New Roman" w:eastAsia="Times New Roman" w:hAnsi="Times New Roman" w:cs="Times New Roman"/>
                <w:b/>
                <w:sz w:val="24"/>
                <w:szCs w:val="24"/>
              </w:rPr>
              <w:t>5.</w:t>
            </w:r>
            <w:r w:rsidR="000E5FE6" w:rsidRPr="00C47974">
              <w:rPr>
                <w:rFonts w:ascii="Times New Roman" w:eastAsia="Times New Roman" w:hAnsi="Times New Roman" w:cs="Times New Roman"/>
                <w:b/>
                <w:sz w:val="24"/>
                <w:szCs w:val="24"/>
              </w:rPr>
              <w:t>Тема «</w:t>
            </w:r>
            <w:r w:rsidR="000E5FE6">
              <w:rPr>
                <w:rFonts w:ascii="Times New Roman" w:eastAsia="Times New Roman" w:hAnsi="Times New Roman" w:cs="Times New Roman"/>
                <w:b/>
                <w:sz w:val="24"/>
                <w:szCs w:val="24"/>
              </w:rPr>
              <w:t>Работа над дикцией</w:t>
            </w:r>
            <w:r w:rsidRPr="00C47974">
              <w:rPr>
                <w:rFonts w:ascii="Times New Roman" w:eastAsia="Times New Roman" w:hAnsi="Times New Roman" w:cs="Times New Roman"/>
                <w:b/>
                <w:sz w:val="24"/>
                <w:szCs w:val="24"/>
              </w:rPr>
              <w:t>»</w:t>
            </w:r>
          </w:p>
        </w:tc>
      </w:tr>
      <w:tr w:rsidR="00E748DA"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E748DA" w:rsidRDefault="000E5FE6"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709" w:type="dxa"/>
            <w:tcBorders>
              <w:top w:val="single" w:sz="4" w:space="0" w:color="auto"/>
              <w:bottom w:val="single" w:sz="4" w:space="0" w:color="auto"/>
              <w:right w:val="single" w:sz="8" w:space="0" w:color="auto"/>
            </w:tcBorders>
            <w:vAlign w:val="center"/>
          </w:tcPr>
          <w:p w:rsidR="00E748DA" w:rsidRPr="0022683F" w:rsidRDefault="00E748DA"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E748DA" w:rsidRPr="0022683F" w:rsidRDefault="00E748DA"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E748DA" w:rsidRDefault="000E5FE6"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E748DA" w:rsidRDefault="000E5FE6"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E748DA"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0E5FE6">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E748DA" w:rsidRDefault="000E5FE6" w:rsidP="00E748D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1.Элементарные приемы артикуляции.</w:t>
            </w:r>
          </w:p>
          <w:p w:rsidR="000E5FE6" w:rsidRDefault="000E5FE6" w:rsidP="00E748D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2.Активность губ без напряжения </w:t>
            </w:r>
            <w:r>
              <w:rPr>
                <w:rFonts w:ascii="Times New Roman" w:eastAsia="Times New Roman" w:hAnsi="Times New Roman" w:cs="Times New Roman"/>
                <w:w w:val="99"/>
                <w:sz w:val="24"/>
                <w:szCs w:val="24"/>
              </w:rPr>
              <w:lastRenderedPageBreak/>
              <w:t>лицевых мышц.</w:t>
            </w:r>
          </w:p>
        </w:tc>
        <w:tc>
          <w:tcPr>
            <w:tcW w:w="1701" w:type="dxa"/>
            <w:tcBorders>
              <w:top w:val="single" w:sz="4" w:space="0" w:color="auto"/>
              <w:bottom w:val="single" w:sz="4" w:space="0" w:color="auto"/>
              <w:right w:val="single" w:sz="8" w:space="0" w:color="auto"/>
            </w:tcBorders>
          </w:tcPr>
          <w:p w:rsidR="00E748DA" w:rsidRDefault="002A55A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E748DA" w:rsidRDefault="000E5FE6"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16100"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16100" w:rsidRPr="0022683F" w:rsidRDefault="000E5FE6"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14.</w:t>
            </w:r>
          </w:p>
        </w:tc>
        <w:tc>
          <w:tcPr>
            <w:tcW w:w="709" w:type="dxa"/>
            <w:tcBorders>
              <w:top w:val="single" w:sz="4" w:space="0" w:color="auto"/>
              <w:bottom w:val="single" w:sz="4" w:space="0" w:color="auto"/>
              <w:right w:val="single" w:sz="8" w:space="0" w:color="auto"/>
            </w:tcBorders>
            <w:vAlign w:val="center"/>
          </w:tcPr>
          <w:p w:rsidR="00B16100" w:rsidRPr="0022683F" w:rsidRDefault="00B16100"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16100" w:rsidRPr="0022683F" w:rsidRDefault="00B16100"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B16100" w:rsidRPr="0022683F" w:rsidRDefault="000E5FE6"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B16100" w:rsidRPr="0022683F" w:rsidRDefault="000E5FE6"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16100" w:rsidRPr="0022683F"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0E5FE6">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B16100" w:rsidRDefault="000E5FE6" w:rsidP="000E5FE6">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1.Ясное произношение согласных с опорой на гласные.</w:t>
            </w:r>
          </w:p>
          <w:p w:rsidR="000E5FE6" w:rsidRPr="0022683F" w:rsidRDefault="000E5FE6" w:rsidP="000E5FE6">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2.Совершенное произношение </w:t>
            </w:r>
            <w:proofErr w:type="spellStart"/>
            <w:r>
              <w:rPr>
                <w:rFonts w:ascii="Times New Roman" w:eastAsia="Times New Roman" w:hAnsi="Times New Roman" w:cs="Times New Roman"/>
                <w:w w:val="99"/>
                <w:sz w:val="24"/>
                <w:szCs w:val="24"/>
              </w:rPr>
              <w:t>текста,выделения</w:t>
            </w:r>
            <w:proofErr w:type="spellEnd"/>
            <w:r>
              <w:rPr>
                <w:rFonts w:ascii="Times New Roman" w:eastAsia="Times New Roman" w:hAnsi="Times New Roman" w:cs="Times New Roman"/>
                <w:w w:val="99"/>
                <w:sz w:val="24"/>
                <w:szCs w:val="24"/>
              </w:rPr>
              <w:t xml:space="preserve"> логического </w:t>
            </w:r>
            <w:proofErr w:type="spellStart"/>
            <w:r>
              <w:rPr>
                <w:rFonts w:ascii="Times New Roman" w:eastAsia="Times New Roman" w:hAnsi="Times New Roman" w:cs="Times New Roman"/>
                <w:w w:val="99"/>
                <w:sz w:val="24"/>
                <w:szCs w:val="24"/>
              </w:rPr>
              <w:t>ударения</w:t>
            </w:r>
            <w:proofErr w:type="gramStart"/>
            <w:r>
              <w:rPr>
                <w:rFonts w:ascii="Times New Roman" w:eastAsia="Times New Roman" w:hAnsi="Times New Roman" w:cs="Times New Roman"/>
                <w:w w:val="99"/>
                <w:sz w:val="24"/>
                <w:szCs w:val="24"/>
              </w:rPr>
              <w:t>.Д</w:t>
            </w:r>
            <w:proofErr w:type="gramEnd"/>
            <w:r>
              <w:rPr>
                <w:rFonts w:ascii="Times New Roman" w:eastAsia="Times New Roman" w:hAnsi="Times New Roman" w:cs="Times New Roman"/>
                <w:w w:val="99"/>
                <w:sz w:val="24"/>
                <w:szCs w:val="24"/>
              </w:rPr>
              <w:t>икцилнные</w:t>
            </w:r>
            <w:proofErr w:type="spellEnd"/>
            <w:r>
              <w:rPr>
                <w:rFonts w:ascii="Times New Roman" w:eastAsia="Times New Roman" w:hAnsi="Times New Roman" w:cs="Times New Roman"/>
                <w:w w:val="99"/>
                <w:sz w:val="24"/>
                <w:szCs w:val="24"/>
              </w:rPr>
              <w:t xml:space="preserve"> упражнения.</w:t>
            </w:r>
          </w:p>
        </w:tc>
        <w:tc>
          <w:tcPr>
            <w:tcW w:w="1701" w:type="dxa"/>
            <w:tcBorders>
              <w:top w:val="single" w:sz="4" w:space="0" w:color="auto"/>
              <w:bottom w:val="single" w:sz="4" w:space="0" w:color="auto"/>
              <w:right w:val="single" w:sz="8" w:space="0" w:color="auto"/>
            </w:tcBorders>
          </w:tcPr>
          <w:p w:rsidR="00B16100" w:rsidRPr="0022683F" w:rsidRDefault="00E748DA"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16100" w:rsidRPr="0022683F" w:rsidRDefault="00661327"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2A55AE" w:rsidRPr="0022683F" w:rsidTr="005C3C4C">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2A55AE" w:rsidRDefault="002A55A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6.</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Хоровое сольфеджио</w:t>
            </w:r>
            <w:r w:rsidRPr="00C47974">
              <w:rPr>
                <w:rFonts w:ascii="Times New Roman" w:eastAsia="Times New Roman" w:hAnsi="Times New Roman" w:cs="Times New Roman"/>
                <w:b/>
                <w:sz w:val="24"/>
                <w:szCs w:val="24"/>
              </w:rPr>
              <w:t>»</w:t>
            </w:r>
          </w:p>
        </w:tc>
      </w:tr>
      <w:tr w:rsidR="00E748DA"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E748DA" w:rsidRPr="0022683F" w:rsidRDefault="002A55AE"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709" w:type="dxa"/>
            <w:tcBorders>
              <w:top w:val="single" w:sz="4" w:space="0" w:color="auto"/>
              <w:bottom w:val="single" w:sz="4" w:space="0" w:color="auto"/>
              <w:right w:val="single" w:sz="8" w:space="0" w:color="auto"/>
            </w:tcBorders>
            <w:vAlign w:val="center"/>
          </w:tcPr>
          <w:p w:rsidR="00E748DA" w:rsidRPr="0022683F" w:rsidRDefault="00E748DA"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E748DA" w:rsidRPr="0022683F" w:rsidRDefault="00E748DA"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E748DA" w:rsidRPr="0022683F" w:rsidRDefault="002A55AE"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984" w:type="dxa"/>
            <w:tcBorders>
              <w:top w:val="single" w:sz="4" w:space="0" w:color="auto"/>
              <w:bottom w:val="single" w:sz="4" w:space="0" w:color="auto"/>
              <w:right w:val="single" w:sz="8" w:space="0" w:color="auto"/>
            </w:tcBorders>
          </w:tcPr>
          <w:p w:rsidR="00E748DA" w:rsidRPr="0022683F" w:rsidRDefault="002A55AE"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E748DA" w:rsidRPr="0022683F" w:rsidRDefault="002A55AE"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E748DA" w:rsidRDefault="002A55AE" w:rsidP="002A55AE">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w:t>
            </w:r>
            <w:r w:rsidR="00BE586E">
              <w:rPr>
                <w:rFonts w:ascii="Times New Roman" w:eastAsia="Times New Roman" w:hAnsi="Times New Roman" w:cs="Times New Roman"/>
                <w:w w:val="99"/>
                <w:sz w:val="24"/>
                <w:szCs w:val="24"/>
              </w:rPr>
              <w:t>1.</w:t>
            </w:r>
            <w:r w:rsidR="003D0C21">
              <w:rPr>
                <w:rFonts w:ascii="Times New Roman" w:eastAsia="Times New Roman" w:hAnsi="Times New Roman" w:cs="Times New Roman"/>
                <w:w w:val="99"/>
                <w:sz w:val="24"/>
                <w:szCs w:val="24"/>
              </w:rPr>
              <w:t>Сольфеджирование доступных по трудности песен.</w:t>
            </w:r>
          </w:p>
          <w:p w:rsidR="00BE586E" w:rsidRPr="0022683F" w:rsidRDefault="00BE586E" w:rsidP="002A55AE">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2.Развитие музыкального слуха.</w:t>
            </w:r>
          </w:p>
        </w:tc>
        <w:tc>
          <w:tcPr>
            <w:tcW w:w="1701" w:type="dxa"/>
            <w:tcBorders>
              <w:top w:val="single" w:sz="4" w:space="0" w:color="auto"/>
              <w:bottom w:val="single" w:sz="4" w:space="0" w:color="auto"/>
              <w:right w:val="single" w:sz="8" w:space="0" w:color="auto"/>
            </w:tcBorders>
          </w:tcPr>
          <w:p w:rsidR="00E748DA" w:rsidRDefault="002A55A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E748DA" w:rsidRDefault="000E5FE6"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2A55AE"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2A55AE" w:rsidRDefault="00217D2E"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709" w:type="dxa"/>
            <w:tcBorders>
              <w:top w:val="single" w:sz="4" w:space="0" w:color="auto"/>
              <w:bottom w:val="single" w:sz="4" w:space="0" w:color="auto"/>
              <w:right w:val="single" w:sz="8" w:space="0" w:color="auto"/>
            </w:tcBorders>
            <w:vAlign w:val="center"/>
          </w:tcPr>
          <w:p w:rsidR="002A55AE" w:rsidRPr="0022683F" w:rsidRDefault="002A55AE"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2A55AE" w:rsidRPr="0022683F" w:rsidRDefault="002A55AE"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2A55AE" w:rsidRDefault="002A55AE" w:rsidP="00E4662C">
            <w:pPr>
              <w:spacing w:line="264" w:lineRule="exact"/>
              <w:jc w:val="center"/>
              <w:rPr>
                <w:rFonts w:ascii="Times New Roman" w:eastAsia="Times New Roman" w:hAnsi="Times New Roman" w:cs="Times New Roman"/>
                <w:w w:val="99"/>
                <w:sz w:val="24"/>
                <w:szCs w:val="24"/>
              </w:rPr>
            </w:pPr>
          </w:p>
        </w:tc>
        <w:tc>
          <w:tcPr>
            <w:tcW w:w="1984"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2A55AE" w:rsidRPr="0022683F" w:rsidRDefault="003D0C21"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2A55AE" w:rsidRPr="0022683F" w:rsidRDefault="003D0C21" w:rsidP="003D0C21">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отдельных </w:t>
            </w:r>
            <w:proofErr w:type="spellStart"/>
            <w:r>
              <w:rPr>
                <w:rFonts w:ascii="Times New Roman" w:eastAsia="Times New Roman" w:hAnsi="Times New Roman" w:cs="Times New Roman"/>
                <w:w w:val="99"/>
                <w:sz w:val="24"/>
                <w:szCs w:val="24"/>
              </w:rPr>
              <w:t>ступеней</w:t>
            </w:r>
            <w:proofErr w:type="gramStart"/>
            <w:r>
              <w:rPr>
                <w:rFonts w:ascii="Times New Roman" w:eastAsia="Times New Roman" w:hAnsi="Times New Roman" w:cs="Times New Roman"/>
                <w:w w:val="99"/>
                <w:sz w:val="24"/>
                <w:szCs w:val="24"/>
              </w:rPr>
              <w:t>,и</w:t>
            </w:r>
            <w:proofErr w:type="gramEnd"/>
            <w:r>
              <w:rPr>
                <w:rFonts w:ascii="Times New Roman" w:eastAsia="Times New Roman" w:hAnsi="Times New Roman" w:cs="Times New Roman"/>
                <w:w w:val="99"/>
                <w:sz w:val="24"/>
                <w:szCs w:val="24"/>
              </w:rPr>
              <w:t>нтервалов,трезвучий,звукорядов</w:t>
            </w:r>
            <w:proofErr w:type="spellEnd"/>
            <w:r>
              <w:rPr>
                <w:rFonts w:ascii="Times New Roman" w:eastAsia="Times New Roman" w:hAnsi="Times New Roman" w:cs="Times New Roman"/>
                <w:w w:val="99"/>
                <w:sz w:val="24"/>
                <w:szCs w:val="24"/>
              </w:rPr>
              <w:t xml:space="preserve"> и гамм.</w:t>
            </w:r>
          </w:p>
        </w:tc>
        <w:tc>
          <w:tcPr>
            <w:tcW w:w="1701"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2A55AE"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2A55AE" w:rsidRDefault="00217D2E"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709" w:type="dxa"/>
            <w:tcBorders>
              <w:top w:val="single" w:sz="4" w:space="0" w:color="auto"/>
              <w:bottom w:val="single" w:sz="4" w:space="0" w:color="auto"/>
              <w:right w:val="single" w:sz="8" w:space="0" w:color="auto"/>
            </w:tcBorders>
            <w:vAlign w:val="center"/>
          </w:tcPr>
          <w:p w:rsidR="002A55AE" w:rsidRPr="0022683F" w:rsidRDefault="002A55AE"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2A55AE" w:rsidRPr="0022683F" w:rsidRDefault="002A55AE"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2A55AE" w:rsidRDefault="002A55AE" w:rsidP="00E4662C">
            <w:pPr>
              <w:spacing w:line="264" w:lineRule="exact"/>
              <w:jc w:val="center"/>
              <w:rPr>
                <w:rFonts w:ascii="Times New Roman" w:eastAsia="Times New Roman" w:hAnsi="Times New Roman" w:cs="Times New Roman"/>
                <w:w w:val="99"/>
                <w:sz w:val="24"/>
                <w:szCs w:val="24"/>
              </w:rPr>
            </w:pPr>
          </w:p>
        </w:tc>
        <w:tc>
          <w:tcPr>
            <w:tcW w:w="1984"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2A55AE" w:rsidRPr="0022683F" w:rsidRDefault="00CE1E8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w:t>
            </w:r>
          </w:p>
        </w:tc>
        <w:tc>
          <w:tcPr>
            <w:tcW w:w="1984" w:type="dxa"/>
            <w:tcBorders>
              <w:top w:val="single" w:sz="4" w:space="0" w:color="auto"/>
              <w:bottom w:val="single" w:sz="4" w:space="0" w:color="auto"/>
              <w:right w:val="single" w:sz="8" w:space="0" w:color="auto"/>
            </w:tcBorders>
          </w:tcPr>
          <w:p w:rsidR="002A55AE" w:rsidRPr="0022683F" w:rsidRDefault="003D0C21" w:rsidP="003D0C21">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Сознательное усвоение интонирования тона и </w:t>
            </w:r>
            <w:proofErr w:type="spellStart"/>
            <w:r>
              <w:rPr>
                <w:rFonts w:ascii="Times New Roman" w:eastAsia="Times New Roman" w:hAnsi="Times New Roman" w:cs="Times New Roman"/>
                <w:w w:val="99"/>
                <w:sz w:val="24"/>
                <w:szCs w:val="24"/>
              </w:rPr>
              <w:t>полутона</w:t>
            </w:r>
            <w:proofErr w:type="gramStart"/>
            <w:r>
              <w:rPr>
                <w:rFonts w:ascii="Times New Roman" w:eastAsia="Times New Roman" w:hAnsi="Times New Roman" w:cs="Times New Roman"/>
                <w:w w:val="99"/>
                <w:sz w:val="24"/>
                <w:szCs w:val="24"/>
              </w:rPr>
              <w:t>,п</w:t>
            </w:r>
            <w:proofErr w:type="gramEnd"/>
            <w:r>
              <w:rPr>
                <w:rFonts w:ascii="Times New Roman" w:eastAsia="Times New Roman" w:hAnsi="Times New Roman" w:cs="Times New Roman"/>
                <w:w w:val="99"/>
                <w:sz w:val="24"/>
                <w:szCs w:val="24"/>
              </w:rPr>
              <w:t>ерехода</w:t>
            </w:r>
            <w:proofErr w:type="spellEnd"/>
            <w:r>
              <w:rPr>
                <w:rFonts w:ascii="Times New Roman" w:eastAsia="Times New Roman" w:hAnsi="Times New Roman" w:cs="Times New Roman"/>
                <w:w w:val="99"/>
                <w:sz w:val="24"/>
                <w:szCs w:val="24"/>
              </w:rPr>
              <w:t xml:space="preserve"> неустойчивых звуков в устойчивые.</w:t>
            </w:r>
          </w:p>
        </w:tc>
        <w:tc>
          <w:tcPr>
            <w:tcW w:w="1701"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3D0C21" w:rsidRPr="0022683F" w:rsidTr="005C3C4C">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3D0C21"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7.</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Слушание музыки</w:t>
            </w:r>
            <w:r w:rsidRPr="00C47974">
              <w:rPr>
                <w:rFonts w:ascii="Times New Roman" w:eastAsia="Times New Roman" w:hAnsi="Times New Roman" w:cs="Times New Roman"/>
                <w:b/>
                <w:sz w:val="24"/>
                <w:szCs w:val="24"/>
              </w:rPr>
              <w:t>»</w:t>
            </w:r>
          </w:p>
        </w:tc>
      </w:tr>
      <w:tr w:rsidR="002A55AE"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2A55AE" w:rsidRDefault="00217D2E"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709" w:type="dxa"/>
            <w:tcBorders>
              <w:top w:val="single" w:sz="4" w:space="0" w:color="auto"/>
              <w:bottom w:val="single" w:sz="4" w:space="0" w:color="auto"/>
              <w:right w:val="single" w:sz="8" w:space="0" w:color="auto"/>
            </w:tcBorders>
            <w:vAlign w:val="center"/>
          </w:tcPr>
          <w:p w:rsidR="002A55AE" w:rsidRPr="0022683F" w:rsidRDefault="002A55AE"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2A55AE" w:rsidRPr="0022683F" w:rsidRDefault="002A55AE"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2A55AE" w:rsidRDefault="002A55AE" w:rsidP="00E4662C">
            <w:pPr>
              <w:spacing w:line="264" w:lineRule="exact"/>
              <w:jc w:val="center"/>
              <w:rPr>
                <w:rFonts w:ascii="Times New Roman" w:eastAsia="Times New Roman" w:hAnsi="Times New Roman" w:cs="Times New Roman"/>
                <w:w w:val="99"/>
                <w:sz w:val="24"/>
                <w:szCs w:val="24"/>
              </w:rPr>
            </w:pPr>
          </w:p>
        </w:tc>
        <w:tc>
          <w:tcPr>
            <w:tcW w:w="1984"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2A55AE"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3</w:t>
            </w:r>
          </w:p>
        </w:tc>
        <w:tc>
          <w:tcPr>
            <w:tcW w:w="1984" w:type="dxa"/>
            <w:tcBorders>
              <w:top w:val="single" w:sz="4" w:space="0" w:color="auto"/>
              <w:bottom w:val="single" w:sz="4" w:space="0" w:color="auto"/>
              <w:right w:val="single" w:sz="8" w:space="0" w:color="auto"/>
            </w:tcBorders>
          </w:tcPr>
          <w:p w:rsidR="002A55AE" w:rsidRDefault="00BE586E" w:rsidP="003D0C21">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1.Общая характеристика содержания произведения.</w:t>
            </w:r>
          </w:p>
          <w:p w:rsidR="00BE586E" w:rsidRPr="0022683F" w:rsidRDefault="00BE586E" w:rsidP="003D0C21">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2.Разбор содержания</w:t>
            </w:r>
            <w:proofErr w:type="gramStart"/>
            <w:r>
              <w:rPr>
                <w:rFonts w:ascii="Times New Roman" w:eastAsia="Times New Roman" w:hAnsi="Times New Roman" w:cs="Times New Roman"/>
                <w:w w:val="99"/>
                <w:sz w:val="24"/>
                <w:szCs w:val="24"/>
              </w:rPr>
              <w:t xml:space="preserve"> ,</w:t>
            </w:r>
            <w:proofErr w:type="gramEnd"/>
            <w:r>
              <w:rPr>
                <w:rFonts w:ascii="Times New Roman" w:eastAsia="Times New Roman" w:hAnsi="Times New Roman" w:cs="Times New Roman"/>
                <w:w w:val="99"/>
                <w:sz w:val="24"/>
                <w:szCs w:val="24"/>
              </w:rPr>
              <w:t>выявление художественных образов.</w:t>
            </w:r>
          </w:p>
        </w:tc>
        <w:tc>
          <w:tcPr>
            <w:tcW w:w="1701"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2A55AE"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2A55AE" w:rsidRDefault="00217D2E"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709" w:type="dxa"/>
            <w:tcBorders>
              <w:top w:val="single" w:sz="4" w:space="0" w:color="auto"/>
              <w:bottom w:val="single" w:sz="4" w:space="0" w:color="auto"/>
              <w:right w:val="single" w:sz="8" w:space="0" w:color="auto"/>
            </w:tcBorders>
            <w:vAlign w:val="center"/>
          </w:tcPr>
          <w:p w:rsidR="002A55AE" w:rsidRPr="0022683F" w:rsidRDefault="002A55AE"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2A55AE" w:rsidRPr="0022683F" w:rsidRDefault="002A55AE"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2A55AE" w:rsidRDefault="002A55AE" w:rsidP="00E4662C">
            <w:pPr>
              <w:spacing w:line="264" w:lineRule="exact"/>
              <w:jc w:val="center"/>
              <w:rPr>
                <w:rFonts w:ascii="Times New Roman" w:eastAsia="Times New Roman" w:hAnsi="Times New Roman" w:cs="Times New Roman"/>
                <w:w w:val="99"/>
                <w:sz w:val="24"/>
                <w:szCs w:val="24"/>
              </w:rPr>
            </w:pPr>
          </w:p>
        </w:tc>
        <w:tc>
          <w:tcPr>
            <w:tcW w:w="1984" w:type="dxa"/>
            <w:tcBorders>
              <w:top w:val="single" w:sz="4" w:space="0" w:color="auto"/>
              <w:bottom w:val="single" w:sz="4" w:space="0" w:color="auto"/>
              <w:right w:val="single" w:sz="8" w:space="0" w:color="auto"/>
            </w:tcBorders>
          </w:tcPr>
          <w:p w:rsidR="002A55AE" w:rsidRDefault="003D0C21"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2A55AE" w:rsidRPr="0022683F" w:rsidRDefault="003D0C21"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2A55AE" w:rsidRPr="0022683F" w:rsidRDefault="00BE586E" w:rsidP="00BE586E">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1.Установление взаимосвязи содержания литературного текста с </w:t>
            </w:r>
            <w:proofErr w:type="spellStart"/>
            <w:r>
              <w:rPr>
                <w:rFonts w:ascii="Times New Roman" w:eastAsia="Times New Roman" w:hAnsi="Times New Roman" w:cs="Times New Roman"/>
                <w:w w:val="99"/>
                <w:sz w:val="24"/>
                <w:szCs w:val="24"/>
              </w:rPr>
              <w:t>муз</w:t>
            </w:r>
            <w:proofErr w:type="gramStart"/>
            <w:r>
              <w:rPr>
                <w:rFonts w:ascii="Times New Roman" w:eastAsia="Times New Roman" w:hAnsi="Times New Roman" w:cs="Times New Roman"/>
                <w:w w:val="99"/>
                <w:sz w:val="24"/>
                <w:szCs w:val="24"/>
              </w:rPr>
              <w:t>.с</w:t>
            </w:r>
            <w:proofErr w:type="gramEnd"/>
            <w:r>
              <w:rPr>
                <w:rFonts w:ascii="Times New Roman" w:eastAsia="Times New Roman" w:hAnsi="Times New Roman" w:cs="Times New Roman"/>
                <w:w w:val="99"/>
                <w:sz w:val="24"/>
                <w:szCs w:val="24"/>
              </w:rPr>
              <w:t>редствами</w:t>
            </w:r>
            <w:proofErr w:type="spellEnd"/>
            <w:r>
              <w:rPr>
                <w:rFonts w:ascii="Times New Roman" w:eastAsia="Times New Roman" w:hAnsi="Times New Roman" w:cs="Times New Roman"/>
                <w:w w:val="99"/>
                <w:sz w:val="24"/>
                <w:szCs w:val="24"/>
              </w:rPr>
              <w:t>.</w:t>
            </w:r>
          </w:p>
        </w:tc>
        <w:tc>
          <w:tcPr>
            <w:tcW w:w="1701" w:type="dxa"/>
            <w:tcBorders>
              <w:top w:val="single" w:sz="4" w:space="0" w:color="auto"/>
              <w:bottom w:val="single" w:sz="4" w:space="0" w:color="auto"/>
              <w:right w:val="single" w:sz="8" w:space="0" w:color="auto"/>
            </w:tcBorders>
          </w:tcPr>
          <w:p w:rsidR="002A55AE" w:rsidRDefault="00BE586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2A55AE" w:rsidRDefault="00BE586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217D2E" w:rsidRPr="0022683F" w:rsidTr="005C3C4C">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217D2E" w:rsidRDefault="00217D2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8.</w:t>
            </w:r>
            <w:r w:rsidRPr="00C47974">
              <w:rPr>
                <w:rFonts w:ascii="Times New Roman" w:eastAsia="Times New Roman" w:hAnsi="Times New Roman" w:cs="Times New Roman"/>
                <w:b/>
                <w:sz w:val="24"/>
                <w:szCs w:val="24"/>
              </w:rPr>
              <w:t xml:space="preserve">Тема </w:t>
            </w:r>
            <w:r>
              <w:rPr>
                <w:rFonts w:ascii="Times New Roman" w:eastAsia="Times New Roman" w:hAnsi="Times New Roman" w:cs="Times New Roman"/>
                <w:b/>
                <w:sz w:val="24"/>
                <w:szCs w:val="24"/>
              </w:rPr>
              <w:t>«Развитие музыкальных интересов учащихся</w:t>
            </w:r>
            <w:r w:rsidRPr="00C47974">
              <w:rPr>
                <w:rFonts w:ascii="Times New Roman" w:eastAsia="Times New Roman" w:hAnsi="Times New Roman" w:cs="Times New Roman"/>
                <w:b/>
                <w:sz w:val="24"/>
                <w:szCs w:val="24"/>
              </w:rPr>
              <w:t>»</w:t>
            </w:r>
          </w:p>
        </w:tc>
      </w:tr>
      <w:tr w:rsidR="00217D2E"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217D2E" w:rsidRDefault="00217D2E"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21</w:t>
            </w:r>
          </w:p>
        </w:tc>
        <w:tc>
          <w:tcPr>
            <w:tcW w:w="709" w:type="dxa"/>
            <w:tcBorders>
              <w:top w:val="single" w:sz="4" w:space="0" w:color="auto"/>
              <w:bottom w:val="single" w:sz="4" w:space="0" w:color="auto"/>
              <w:right w:val="single" w:sz="8" w:space="0" w:color="auto"/>
            </w:tcBorders>
            <w:vAlign w:val="center"/>
          </w:tcPr>
          <w:p w:rsidR="00217D2E" w:rsidRPr="0022683F" w:rsidRDefault="00217D2E"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217D2E" w:rsidRPr="0022683F" w:rsidRDefault="00217D2E"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217D2E" w:rsidRDefault="00217D2E" w:rsidP="00E4662C">
            <w:pPr>
              <w:spacing w:line="264" w:lineRule="exact"/>
              <w:jc w:val="center"/>
              <w:rPr>
                <w:rFonts w:ascii="Times New Roman" w:eastAsia="Times New Roman" w:hAnsi="Times New Roman" w:cs="Times New Roman"/>
                <w:w w:val="99"/>
                <w:sz w:val="24"/>
                <w:szCs w:val="24"/>
              </w:rPr>
            </w:pPr>
          </w:p>
        </w:tc>
        <w:tc>
          <w:tcPr>
            <w:tcW w:w="1984" w:type="dxa"/>
            <w:tcBorders>
              <w:top w:val="single" w:sz="4" w:space="0" w:color="auto"/>
              <w:bottom w:val="single" w:sz="4" w:space="0" w:color="auto"/>
              <w:right w:val="single" w:sz="8" w:space="0" w:color="auto"/>
            </w:tcBorders>
          </w:tcPr>
          <w:p w:rsidR="00217D2E" w:rsidRDefault="00217D2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217D2E" w:rsidRDefault="005C3C4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217D2E" w:rsidRDefault="00217D2E" w:rsidP="00BE586E">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1.Музыкальные игры и загадки.</w:t>
            </w:r>
          </w:p>
          <w:p w:rsidR="00217D2E" w:rsidRDefault="00217D2E" w:rsidP="00BE586E">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w:t>
            </w:r>
            <w:r w:rsidR="00A935D0">
              <w:rPr>
                <w:rFonts w:ascii="Times New Roman" w:eastAsia="Times New Roman" w:hAnsi="Times New Roman" w:cs="Times New Roman"/>
                <w:w w:val="99"/>
                <w:sz w:val="24"/>
                <w:szCs w:val="24"/>
              </w:rPr>
              <w:t>Краски музыки и голоса.</w:t>
            </w:r>
          </w:p>
        </w:tc>
        <w:tc>
          <w:tcPr>
            <w:tcW w:w="1701" w:type="dxa"/>
            <w:tcBorders>
              <w:top w:val="single" w:sz="4" w:space="0" w:color="auto"/>
              <w:bottom w:val="single" w:sz="4" w:space="0" w:color="auto"/>
              <w:right w:val="single" w:sz="8" w:space="0" w:color="auto"/>
            </w:tcBorders>
          </w:tcPr>
          <w:p w:rsidR="00217D2E" w:rsidRDefault="00217D2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217D2E" w:rsidRDefault="00217D2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217D2E"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217D2E" w:rsidRDefault="00217D2E"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709" w:type="dxa"/>
            <w:tcBorders>
              <w:top w:val="single" w:sz="4" w:space="0" w:color="auto"/>
              <w:bottom w:val="single" w:sz="4" w:space="0" w:color="auto"/>
              <w:right w:val="single" w:sz="8" w:space="0" w:color="auto"/>
            </w:tcBorders>
            <w:vAlign w:val="center"/>
          </w:tcPr>
          <w:p w:rsidR="00217D2E" w:rsidRPr="0022683F" w:rsidRDefault="00217D2E"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217D2E" w:rsidRPr="0022683F" w:rsidRDefault="00217D2E"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217D2E" w:rsidRDefault="00217D2E" w:rsidP="00E4662C">
            <w:pPr>
              <w:spacing w:line="264" w:lineRule="exact"/>
              <w:jc w:val="center"/>
              <w:rPr>
                <w:rFonts w:ascii="Times New Roman" w:eastAsia="Times New Roman" w:hAnsi="Times New Roman" w:cs="Times New Roman"/>
                <w:w w:val="99"/>
                <w:sz w:val="24"/>
                <w:szCs w:val="24"/>
              </w:rPr>
            </w:pPr>
          </w:p>
        </w:tc>
        <w:tc>
          <w:tcPr>
            <w:tcW w:w="1984" w:type="dxa"/>
            <w:tcBorders>
              <w:top w:val="single" w:sz="4" w:space="0" w:color="auto"/>
              <w:bottom w:val="single" w:sz="4" w:space="0" w:color="auto"/>
              <w:right w:val="single" w:sz="8" w:space="0" w:color="auto"/>
            </w:tcBorders>
          </w:tcPr>
          <w:p w:rsidR="00217D2E" w:rsidRDefault="00217D2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217D2E" w:rsidRDefault="005C3C4C"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217D2E" w:rsidRDefault="00A935D0" w:rsidP="00BE586E">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1.Разнообразие голосов.</w:t>
            </w:r>
          </w:p>
          <w:p w:rsidR="00A935D0" w:rsidRDefault="00A935D0" w:rsidP="00BE586E">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2.Выступление </w:t>
            </w:r>
            <w:proofErr w:type="gramStart"/>
            <w:r>
              <w:rPr>
                <w:rFonts w:ascii="Times New Roman" w:eastAsia="Times New Roman" w:hAnsi="Times New Roman" w:cs="Times New Roman"/>
                <w:w w:val="99"/>
                <w:sz w:val="24"/>
                <w:szCs w:val="24"/>
              </w:rPr>
              <w:t>на</w:t>
            </w:r>
            <w:proofErr w:type="gramEnd"/>
            <w:r>
              <w:rPr>
                <w:rFonts w:ascii="Times New Roman" w:eastAsia="Times New Roman" w:hAnsi="Times New Roman" w:cs="Times New Roman"/>
                <w:w w:val="99"/>
                <w:sz w:val="24"/>
                <w:szCs w:val="24"/>
              </w:rPr>
              <w:t xml:space="preserve"> концертов.</w:t>
            </w:r>
          </w:p>
        </w:tc>
        <w:tc>
          <w:tcPr>
            <w:tcW w:w="1701" w:type="dxa"/>
            <w:tcBorders>
              <w:top w:val="single" w:sz="4" w:space="0" w:color="auto"/>
              <w:bottom w:val="single" w:sz="4" w:space="0" w:color="auto"/>
              <w:right w:val="single" w:sz="8" w:space="0" w:color="auto"/>
            </w:tcBorders>
          </w:tcPr>
          <w:p w:rsidR="00217D2E" w:rsidRDefault="00217D2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217D2E" w:rsidRDefault="00217D2E"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A935D0"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A935D0" w:rsidRDefault="00A935D0" w:rsidP="00E4662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709" w:type="dxa"/>
            <w:tcBorders>
              <w:top w:val="single" w:sz="4" w:space="0" w:color="auto"/>
              <w:bottom w:val="single" w:sz="4" w:space="0" w:color="auto"/>
              <w:right w:val="single" w:sz="8" w:space="0" w:color="auto"/>
            </w:tcBorders>
            <w:vAlign w:val="center"/>
          </w:tcPr>
          <w:p w:rsidR="00A935D0" w:rsidRPr="0022683F" w:rsidRDefault="00A935D0" w:rsidP="00B16100">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A935D0" w:rsidRPr="0022683F" w:rsidRDefault="00A935D0" w:rsidP="00E4662C">
            <w:pPr>
              <w:spacing w:line="264" w:lineRule="exact"/>
              <w:jc w:val="center"/>
              <w:rPr>
                <w:rFonts w:ascii="Times New Roman" w:eastAsia="Times New Roman" w:hAnsi="Times New Roman" w:cs="Times New Roman"/>
                <w:w w:val="99"/>
                <w:sz w:val="24"/>
                <w:szCs w:val="24"/>
              </w:rPr>
            </w:pPr>
          </w:p>
        </w:tc>
        <w:tc>
          <w:tcPr>
            <w:tcW w:w="851" w:type="dxa"/>
            <w:tcBorders>
              <w:top w:val="single" w:sz="4" w:space="0" w:color="auto"/>
              <w:bottom w:val="single" w:sz="4" w:space="0" w:color="auto"/>
              <w:right w:val="single" w:sz="8" w:space="0" w:color="auto"/>
            </w:tcBorders>
          </w:tcPr>
          <w:p w:rsidR="00A935D0" w:rsidRDefault="00A935D0" w:rsidP="00E4662C">
            <w:pPr>
              <w:spacing w:line="264" w:lineRule="exact"/>
              <w:jc w:val="center"/>
              <w:rPr>
                <w:rFonts w:ascii="Times New Roman" w:eastAsia="Times New Roman" w:hAnsi="Times New Roman" w:cs="Times New Roman"/>
                <w:w w:val="99"/>
                <w:sz w:val="24"/>
                <w:szCs w:val="24"/>
              </w:rPr>
            </w:pPr>
          </w:p>
        </w:tc>
        <w:tc>
          <w:tcPr>
            <w:tcW w:w="1984" w:type="dxa"/>
            <w:tcBorders>
              <w:top w:val="single" w:sz="4" w:space="0" w:color="auto"/>
              <w:bottom w:val="single" w:sz="4" w:space="0" w:color="auto"/>
              <w:right w:val="single" w:sz="8" w:space="0" w:color="auto"/>
            </w:tcBorders>
          </w:tcPr>
          <w:p w:rsidR="00A935D0" w:rsidRDefault="00A935D0"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A935D0" w:rsidRDefault="00A935D0" w:rsidP="00E4662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A935D0" w:rsidRDefault="00A935D0" w:rsidP="00BE586E">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Сценическое поведение.</w:t>
            </w:r>
          </w:p>
        </w:tc>
        <w:tc>
          <w:tcPr>
            <w:tcW w:w="1701" w:type="dxa"/>
            <w:tcBorders>
              <w:top w:val="single" w:sz="4" w:space="0" w:color="auto"/>
              <w:bottom w:val="single" w:sz="4" w:space="0" w:color="auto"/>
              <w:right w:val="single" w:sz="8" w:space="0" w:color="auto"/>
            </w:tcBorders>
          </w:tcPr>
          <w:p w:rsidR="00A935D0" w:rsidRDefault="00A935D0"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A935D0" w:rsidRDefault="00A935D0" w:rsidP="00E4662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bl>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BA7773" w:rsidRDefault="00BA7773" w:rsidP="0022683F">
      <w:pPr>
        <w:spacing w:line="240" w:lineRule="auto"/>
        <w:jc w:val="center"/>
        <w:rPr>
          <w:rFonts w:ascii="Times New Roman" w:eastAsia="Times New Roman" w:hAnsi="Times New Roman" w:cs="Times New Roman"/>
          <w:b/>
          <w:sz w:val="24"/>
          <w:szCs w:val="24"/>
          <w:u w:val="single"/>
        </w:rPr>
      </w:pPr>
    </w:p>
    <w:p w:rsidR="005C3C4C" w:rsidRPr="0022683F" w:rsidRDefault="00292EFD" w:rsidP="005C3C4C">
      <w:pPr>
        <w:tabs>
          <w:tab w:val="left" w:pos="2336"/>
        </w:tabs>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2</w:t>
      </w:r>
      <w:r w:rsidR="005C3C4C">
        <w:rPr>
          <w:rFonts w:ascii="Times New Roman" w:eastAsia="Times New Roman" w:hAnsi="Times New Roman" w:cs="Times New Roman"/>
          <w:b/>
          <w:sz w:val="24"/>
          <w:szCs w:val="24"/>
        </w:rPr>
        <w:t>-й класс</w:t>
      </w:r>
    </w:p>
    <w:tbl>
      <w:tblPr>
        <w:tblW w:w="11340" w:type="dxa"/>
        <w:tblInd w:w="-557" w:type="dxa"/>
        <w:tblLayout w:type="fixed"/>
        <w:tblCellMar>
          <w:left w:w="0" w:type="dxa"/>
          <w:right w:w="0" w:type="dxa"/>
        </w:tblCellMar>
        <w:tblLook w:val="04A0"/>
      </w:tblPr>
      <w:tblGrid>
        <w:gridCol w:w="709"/>
        <w:gridCol w:w="709"/>
        <w:gridCol w:w="709"/>
        <w:gridCol w:w="141"/>
        <w:gridCol w:w="709"/>
        <w:gridCol w:w="2126"/>
        <w:gridCol w:w="851"/>
        <w:gridCol w:w="1984"/>
        <w:gridCol w:w="1701"/>
        <w:gridCol w:w="1701"/>
      </w:tblGrid>
      <w:tr w:rsidR="005C3C4C" w:rsidRPr="0022683F" w:rsidTr="00EE5B6C">
        <w:trPr>
          <w:trHeight w:val="476"/>
        </w:trPr>
        <w:tc>
          <w:tcPr>
            <w:tcW w:w="709" w:type="dxa"/>
            <w:vMerge w:val="restart"/>
            <w:tcBorders>
              <w:top w:val="single" w:sz="8" w:space="0" w:color="auto"/>
              <w:left w:val="single" w:sz="8" w:space="0" w:color="auto"/>
              <w:right w:val="single" w:sz="8" w:space="0" w:color="auto"/>
            </w:tcBorders>
            <w:vAlign w:val="center"/>
          </w:tcPr>
          <w:p w:rsidR="005C3C4C" w:rsidRPr="0022683F" w:rsidRDefault="005C3C4C" w:rsidP="005C3C4C">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roofErr w:type="spellStart"/>
            <w:proofErr w:type="gramStart"/>
            <w:r>
              <w:rPr>
                <w:rFonts w:ascii="Times New Roman" w:eastAsia="Times New Roman" w:hAnsi="Times New Roman" w:cs="Times New Roman"/>
                <w:b/>
                <w:sz w:val="24"/>
                <w:szCs w:val="24"/>
              </w:rPr>
              <w:t>п</w:t>
            </w:r>
            <w:proofErr w:type="spellEnd"/>
            <w:proofErr w:type="gramEnd"/>
            <w:r>
              <w:rPr>
                <w:rFonts w:ascii="Times New Roman" w:eastAsia="Times New Roman" w:hAnsi="Times New Roman" w:cs="Times New Roman"/>
                <w:b/>
                <w:sz w:val="24"/>
                <w:szCs w:val="24"/>
              </w:rPr>
              <w:t>/</w:t>
            </w:r>
            <w:proofErr w:type="spellStart"/>
            <w:r>
              <w:rPr>
                <w:rFonts w:ascii="Times New Roman" w:eastAsia="Times New Roman" w:hAnsi="Times New Roman" w:cs="Times New Roman"/>
                <w:b/>
                <w:sz w:val="24"/>
                <w:szCs w:val="24"/>
              </w:rPr>
              <w:t>п</w:t>
            </w:r>
            <w:proofErr w:type="spellEnd"/>
          </w:p>
        </w:tc>
        <w:tc>
          <w:tcPr>
            <w:tcW w:w="709" w:type="dxa"/>
            <w:vMerge w:val="restart"/>
            <w:tcBorders>
              <w:top w:val="single" w:sz="8" w:space="0" w:color="auto"/>
              <w:right w:val="single" w:sz="8" w:space="0" w:color="auto"/>
            </w:tcBorders>
            <w:vAlign w:val="center"/>
          </w:tcPr>
          <w:p w:rsidR="005C3C4C" w:rsidRPr="0022683F" w:rsidRDefault="005C3C4C" w:rsidP="005C3C4C">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w w:val="96"/>
                <w:sz w:val="24"/>
                <w:szCs w:val="24"/>
              </w:rPr>
              <w:t>месяц</w:t>
            </w:r>
          </w:p>
        </w:tc>
        <w:tc>
          <w:tcPr>
            <w:tcW w:w="709" w:type="dxa"/>
            <w:vMerge w:val="restart"/>
            <w:tcBorders>
              <w:top w:val="single" w:sz="8" w:space="0" w:color="auto"/>
              <w:right w:val="single" w:sz="8" w:space="0" w:color="auto"/>
            </w:tcBorders>
            <w:vAlign w:val="center"/>
          </w:tcPr>
          <w:p w:rsidR="005C3C4C" w:rsidRPr="0022683F" w:rsidRDefault="005C3C4C" w:rsidP="005C3C4C">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8"/>
                <w:sz w:val="24"/>
                <w:szCs w:val="24"/>
              </w:rPr>
              <w:t>Ч</w:t>
            </w:r>
            <w:r>
              <w:rPr>
                <w:rFonts w:ascii="Times New Roman" w:eastAsia="Times New Roman" w:hAnsi="Times New Roman" w:cs="Times New Roman"/>
                <w:b/>
                <w:w w:val="98"/>
                <w:sz w:val="24"/>
                <w:szCs w:val="24"/>
              </w:rPr>
              <w:t>исло</w:t>
            </w:r>
          </w:p>
        </w:tc>
        <w:tc>
          <w:tcPr>
            <w:tcW w:w="850" w:type="dxa"/>
            <w:gridSpan w:val="2"/>
            <w:tcBorders>
              <w:top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b/>
                <w:w w:val="98"/>
                <w:sz w:val="24"/>
                <w:szCs w:val="24"/>
              </w:rPr>
            </w:pPr>
          </w:p>
        </w:tc>
        <w:tc>
          <w:tcPr>
            <w:tcW w:w="2126" w:type="dxa"/>
            <w:tcBorders>
              <w:top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b/>
                <w:w w:val="98"/>
                <w:sz w:val="24"/>
                <w:szCs w:val="24"/>
              </w:rPr>
            </w:pPr>
          </w:p>
        </w:tc>
        <w:tc>
          <w:tcPr>
            <w:tcW w:w="851" w:type="dxa"/>
            <w:tcBorders>
              <w:top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b/>
                <w:w w:val="98"/>
                <w:sz w:val="24"/>
                <w:szCs w:val="24"/>
              </w:rPr>
            </w:pPr>
          </w:p>
        </w:tc>
        <w:tc>
          <w:tcPr>
            <w:tcW w:w="1984" w:type="dxa"/>
            <w:tcBorders>
              <w:top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b/>
                <w:w w:val="98"/>
                <w:sz w:val="24"/>
                <w:szCs w:val="24"/>
              </w:rPr>
            </w:pPr>
          </w:p>
        </w:tc>
      </w:tr>
      <w:tr w:rsidR="005C3C4C" w:rsidRPr="0022683F" w:rsidTr="00EE5B6C">
        <w:trPr>
          <w:trHeight w:val="1442"/>
        </w:trPr>
        <w:tc>
          <w:tcPr>
            <w:tcW w:w="709" w:type="dxa"/>
            <w:vMerge/>
            <w:tcBorders>
              <w:left w:val="single" w:sz="8" w:space="0" w:color="auto"/>
              <w:bottom w:val="nil"/>
              <w:right w:val="single" w:sz="8" w:space="0" w:color="auto"/>
            </w:tcBorders>
            <w:vAlign w:val="bottom"/>
          </w:tcPr>
          <w:p w:rsidR="005C3C4C" w:rsidRPr="0022683F" w:rsidRDefault="005C3C4C" w:rsidP="005C3C4C">
            <w:pPr>
              <w:spacing w:line="240" w:lineRule="auto"/>
              <w:jc w:val="center"/>
              <w:rPr>
                <w:rFonts w:ascii="Times New Roman" w:eastAsia="Times New Roman" w:hAnsi="Times New Roman" w:cs="Times New Roman"/>
                <w:sz w:val="24"/>
                <w:szCs w:val="24"/>
              </w:rPr>
            </w:pPr>
          </w:p>
        </w:tc>
        <w:tc>
          <w:tcPr>
            <w:tcW w:w="709" w:type="dxa"/>
            <w:vMerge/>
            <w:tcBorders>
              <w:bottom w:val="nil"/>
              <w:right w:val="single" w:sz="8" w:space="0" w:color="auto"/>
            </w:tcBorders>
            <w:vAlign w:val="bottom"/>
          </w:tcPr>
          <w:p w:rsidR="005C3C4C" w:rsidRPr="0022683F" w:rsidRDefault="005C3C4C" w:rsidP="005C3C4C">
            <w:pPr>
              <w:spacing w:line="240" w:lineRule="auto"/>
              <w:jc w:val="center"/>
              <w:rPr>
                <w:rFonts w:ascii="Times New Roman" w:eastAsia="Times New Roman" w:hAnsi="Times New Roman" w:cs="Times New Roman"/>
                <w:sz w:val="24"/>
                <w:szCs w:val="24"/>
              </w:rPr>
            </w:pPr>
          </w:p>
        </w:tc>
        <w:tc>
          <w:tcPr>
            <w:tcW w:w="709" w:type="dxa"/>
            <w:vMerge/>
            <w:tcBorders>
              <w:bottom w:val="nil"/>
              <w:right w:val="single" w:sz="8" w:space="0" w:color="auto"/>
            </w:tcBorders>
            <w:vAlign w:val="bottom"/>
          </w:tcPr>
          <w:p w:rsidR="005C3C4C" w:rsidRPr="0022683F" w:rsidRDefault="005C3C4C" w:rsidP="005C3C4C">
            <w:pPr>
              <w:spacing w:line="240" w:lineRule="auto"/>
              <w:ind w:left="100"/>
              <w:jc w:val="both"/>
              <w:rPr>
                <w:rFonts w:ascii="Times New Roman" w:eastAsia="Times New Roman" w:hAnsi="Times New Roman" w:cs="Times New Roman"/>
                <w:sz w:val="24"/>
                <w:szCs w:val="24"/>
              </w:rPr>
            </w:pPr>
          </w:p>
        </w:tc>
        <w:tc>
          <w:tcPr>
            <w:tcW w:w="850" w:type="dxa"/>
            <w:gridSpan w:val="2"/>
            <w:tcBorders>
              <w:bottom w:val="nil"/>
              <w:right w:val="single" w:sz="8" w:space="0" w:color="auto"/>
            </w:tcBorders>
          </w:tcPr>
          <w:p w:rsidR="005C3C4C" w:rsidRPr="0022683F" w:rsidRDefault="005C3C4C" w:rsidP="005C3C4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Время проведения </w:t>
            </w:r>
            <w:proofErr w:type="spellStart"/>
            <w:r>
              <w:rPr>
                <w:rFonts w:ascii="Times New Roman" w:eastAsia="Times New Roman" w:hAnsi="Times New Roman" w:cs="Times New Roman"/>
                <w:sz w:val="24"/>
                <w:szCs w:val="24"/>
              </w:rPr>
              <w:t>звнятия</w:t>
            </w:r>
            <w:proofErr w:type="spellEnd"/>
          </w:p>
        </w:tc>
        <w:tc>
          <w:tcPr>
            <w:tcW w:w="2126" w:type="dxa"/>
            <w:tcBorders>
              <w:bottom w:val="nil"/>
              <w:right w:val="single" w:sz="8" w:space="0" w:color="auto"/>
            </w:tcBorders>
          </w:tcPr>
          <w:p w:rsidR="005C3C4C" w:rsidRDefault="005C3C4C" w:rsidP="005C3C4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занятия</w:t>
            </w:r>
          </w:p>
        </w:tc>
        <w:tc>
          <w:tcPr>
            <w:tcW w:w="851" w:type="dxa"/>
            <w:tcBorders>
              <w:bottom w:val="nil"/>
              <w:right w:val="single" w:sz="8" w:space="0" w:color="auto"/>
            </w:tcBorders>
          </w:tcPr>
          <w:p w:rsidR="005C3C4C" w:rsidRDefault="005C3C4C" w:rsidP="005C3C4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Количество часов</w:t>
            </w:r>
          </w:p>
        </w:tc>
        <w:tc>
          <w:tcPr>
            <w:tcW w:w="1984" w:type="dxa"/>
            <w:tcBorders>
              <w:bottom w:val="nil"/>
              <w:right w:val="single" w:sz="8" w:space="0" w:color="auto"/>
            </w:tcBorders>
          </w:tcPr>
          <w:p w:rsidR="005C3C4C" w:rsidRDefault="005C3C4C" w:rsidP="005C3C4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Тема занятия</w:t>
            </w:r>
          </w:p>
        </w:tc>
        <w:tc>
          <w:tcPr>
            <w:tcW w:w="1701" w:type="dxa"/>
            <w:tcBorders>
              <w:bottom w:val="nil"/>
              <w:right w:val="single" w:sz="8" w:space="0" w:color="auto"/>
            </w:tcBorders>
          </w:tcPr>
          <w:p w:rsidR="005C3C4C" w:rsidRDefault="005C3C4C" w:rsidP="005C3C4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Место проведения</w:t>
            </w:r>
          </w:p>
        </w:tc>
        <w:tc>
          <w:tcPr>
            <w:tcW w:w="1701" w:type="dxa"/>
            <w:tcBorders>
              <w:bottom w:val="nil"/>
              <w:right w:val="single" w:sz="8" w:space="0" w:color="auto"/>
            </w:tcBorders>
          </w:tcPr>
          <w:p w:rsidR="005C3C4C" w:rsidRDefault="005C3C4C" w:rsidP="005C3C4C">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контроля</w:t>
            </w:r>
          </w:p>
        </w:tc>
      </w:tr>
      <w:tr w:rsidR="005C3C4C" w:rsidRPr="0022683F" w:rsidTr="00EE5B6C">
        <w:trPr>
          <w:trHeight w:val="58"/>
        </w:trPr>
        <w:tc>
          <w:tcPr>
            <w:tcW w:w="709" w:type="dxa"/>
            <w:tcBorders>
              <w:left w:val="single" w:sz="8" w:space="0" w:color="auto"/>
              <w:bottom w:val="single" w:sz="8" w:space="0" w:color="auto"/>
              <w:right w:val="single" w:sz="8" w:space="0" w:color="auto"/>
            </w:tcBorders>
            <w:vAlign w:val="bottom"/>
          </w:tcPr>
          <w:p w:rsidR="005C3C4C" w:rsidRPr="0022683F" w:rsidRDefault="005C3C4C" w:rsidP="005C3C4C">
            <w:pPr>
              <w:spacing w:line="240" w:lineRule="auto"/>
              <w:jc w:val="both"/>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vAlign w:val="bottom"/>
          </w:tcPr>
          <w:p w:rsidR="005C3C4C" w:rsidRPr="0022683F" w:rsidRDefault="005C3C4C" w:rsidP="005C3C4C">
            <w:pPr>
              <w:spacing w:line="240" w:lineRule="auto"/>
              <w:jc w:val="both"/>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textDirection w:val="btLr"/>
            <w:vAlign w:val="center"/>
          </w:tcPr>
          <w:p w:rsidR="005C3C4C" w:rsidRPr="0022683F" w:rsidRDefault="005C3C4C" w:rsidP="005C3C4C">
            <w:pPr>
              <w:spacing w:line="240" w:lineRule="auto"/>
              <w:jc w:val="both"/>
              <w:rPr>
                <w:rFonts w:ascii="Times New Roman" w:eastAsia="Times New Roman" w:hAnsi="Times New Roman" w:cs="Times New Roman"/>
                <w:b/>
                <w:sz w:val="24"/>
                <w:szCs w:val="24"/>
              </w:rPr>
            </w:pPr>
          </w:p>
        </w:tc>
        <w:tc>
          <w:tcPr>
            <w:tcW w:w="850" w:type="dxa"/>
            <w:gridSpan w:val="2"/>
            <w:tcBorders>
              <w:bottom w:val="single" w:sz="8" w:space="0" w:color="auto"/>
              <w:right w:val="single" w:sz="8" w:space="0" w:color="auto"/>
            </w:tcBorders>
            <w:textDirection w:val="btLr"/>
          </w:tcPr>
          <w:p w:rsidR="005C3C4C" w:rsidRDefault="005C3C4C" w:rsidP="005C3C4C">
            <w:pPr>
              <w:spacing w:line="240" w:lineRule="auto"/>
              <w:jc w:val="both"/>
              <w:rPr>
                <w:rFonts w:ascii="Times New Roman" w:eastAsia="Times New Roman" w:hAnsi="Times New Roman" w:cs="Times New Roman"/>
                <w:b/>
                <w:sz w:val="24"/>
                <w:szCs w:val="24"/>
              </w:rPr>
            </w:pPr>
          </w:p>
        </w:tc>
        <w:tc>
          <w:tcPr>
            <w:tcW w:w="2126" w:type="dxa"/>
            <w:tcBorders>
              <w:bottom w:val="single" w:sz="8" w:space="0" w:color="auto"/>
              <w:right w:val="single" w:sz="8" w:space="0" w:color="auto"/>
            </w:tcBorders>
            <w:textDirection w:val="btLr"/>
          </w:tcPr>
          <w:p w:rsidR="005C3C4C" w:rsidRDefault="005C3C4C" w:rsidP="005C3C4C">
            <w:pPr>
              <w:spacing w:line="240" w:lineRule="auto"/>
              <w:jc w:val="both"/>
              <w:rPr>
                <w:rFonts w:ascii="Times New Roman" w:eastAsia="Times New Roman" w:hAnsi="Times New Roman" w:cs="Times New Roman"/>
                <w:b/>
                <w:sz w:val="24"/>
                <w:szCs w:val="24"/>
              </w:rPr>
            </w:pPr>
          </w:p>
        </w:tc>
        <w:tc>
          <w:tcPr>
            <w:tcW w:w="851" w:type="dxa"/>
            <w:tcBorders>
              <w:bottom w:val="single" w:sz="8" w:space="0" w:color="auto"/>
              <w:right w:val="single" w:sz="8" w:space="0" w:color="auto"/>
            </w:tcBorders>
            <w:textDirection w:val="btLr"/>
          </w:tcPr>
          <w:p w:rsidR="005C3C4C" w:rsidRDefault="005C3C4C" w:rsidP="005C3C4C">
            <w:pPr>
              <w:spacing w:line="240" w:lineRule="auto"/>
              <w:jc w:val="both"/>
              <w:rPr>
                <w:rFonts w:ascii="Times New Roman" w:eastAsia="Times New Roman" w:hAnsi="Times New Roman" w:cs="Times New Roman"/>
                <w:b/>
                <w:sz w:val="24"/>
                <w:szCs w:val="24"/>
              </w:rPr>
            </w:pPr>
          </w:p>
        </w:tc>
        <w:tc>
          <w:tcPr>
            <w:tcW w:w="1984" w:type="dxa"/>
            <w:tcBorders>
              <w:bottom w:val="single" w:sz="8" w:space="0" w:color="auto"/>
              <w:right w:val="single" w:sz="8" w:space="0" w:color="auto"/>
            </w:tcBorders>
            <w:textDirection w:val="btLr"/>
          </w:tcPr>
          <w:p w:rsidR="005C3C4C" w:rsidRDefault="005C3C4C" w:rsidP="005C3C4C">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5C3C4C" w:rsidRDefault="005C3C4C" w:rsidP="005C3C4C">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5C3C4C" w:rsidRDefault="005C3C4C" w:rsidP="005C3C4C">
            <w:pPr>
              <w:spacing w:line="240" w:lineRule="auto"/>
              <w:jc w:val="both"/>
              <w:rPr>
                <w:rFonts w:ascii="Times New Roman" w:eastAsia="Times New Roman" w:hAnsi="Times New Roman" w:cs="Times New Roman"/>
                <w:b/>
                <w:sz w:val="24"/>
                <w:szCs w:val="24"/>
              </w:rPr>
            </w:pPr>
          </w:p>
        </w:tc>
      </w:tr>
      <w:tr w:rsidR="005C3C4C" w:rsidRPr="0022683F" w:rsidTr="005C3C4C">
        <w:trPr>
          <w:trHeight w:val="453"/>
        </w:trPr>
        <w:tc>
          <w:tcPr>
            <w:tcW w:w="11340" w:type="dxa"/>
            <w:gridSpan w:val="10"/>
            <w:tcBorders>
              <w:left w:val="single" w:sz="8" w:space="0" w:color="auto"/>
              <w:bottom w:val="single" w:sz="4" w:space="0" w:color="auto"/>
              <w:right w:val="single" w:sz="8" w:space="0" w:color="auto"/>
            </w:tcBorders>
            <w:vAlign w:val="bottom"/>
          </w:tcPr>
          <w:p w:rsidR="005C3C4C" w:rsidRPr="00C47974" w:rsidRDefault="005C3C4C" w:rsidP="005C3C4C">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Pr="00C47974">
              <w:rPr>
                <w:rFonts w:ascii="Times New Roman" w:eastAsia="Times New Roman" w:hAnsi="Times New Roman" w:cs="Times New Roman"/>
                <w:b/>
                <w:sz w:val="24"/>
                <w:szCs w:val="24"/>
              </w:rPr>
              <w:t>Тема «Вокальные навыки»</w:t>
            </w:r>
          </w:p>
        </w:tc>
      </w:tr>
      <w:tr w:rsidR="005C3C4C" w:rsidRPr="0022683F" w:rsidTr="00EE5B6C">
        <w:trPr>
          <w:trHeight w:val="453"/>
        </w:trPr>
        <w:tc>
          <w:tcPr>
            <w:tcW w:w="709" w:type="dxa"/>
            <w:tcBorders>
              <w:left w:val="single" w:sz="8" w:space="0" w:color="auto"/>
              <w:bottom w:val="single" w:sz="4" w:space="0" w:color="auto"/>
              <w:right w:val="single" w:sz="8" w:space="0" w:color="auto"/>
            </w:tcBorders>
            <w:vAlign w:val="bottom"/>
          </w:tcPr>
          <w:p w:rsidR="005C3C4C" w:rsidRPr="0022683F" w:rsidRDefault="005C3C4C" w:rsidP="005C3C4C">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709" w:type="dxa"/>
            <w:tcBorders>
              <w:bottom w:val="single" w:sz="8" w:space="0" w:color="auto"/>
              <w:right w:val="single" w:sz="8" w:space="0" w:color="auto"/>
            </w:tcBorders>
            <w:vAlign w:val="center"/>
          </w:tcPr>
          <w:p w:rsidR="005C3C4C" w:rsidRPr="0022683F" w:rsidRDefault="005C3C4C" w:rsidP="005C3C4C">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709" w:type="dxa"/>
            <w:tcBorders>
              <w:bottom w:val="single" w:sz="8" w:space="0" w:color="auto"/>
              <w:right w:val="single" w:sz="8" w:space="0" w:color="auto"/>
            </w:tcBorders>
            <w:vAlign w:val="bottom"/>
          </w:tcPr>
          <w:p w:rsidR="005C3C4C" w:rsidRPr="0022683F" w:rsidRDefault="005C3C4C" w:rsidP="005C3C4C">
            <w:pPr>
              <w:spacing w:line="240" w:lineRule="auto"/>
              <w:jc w:val="both"/>
              <w:rPr>
                <w:rFonts w:ascii="Times New Roman" w:eastAsia="Times New Roman" w:hAnsi="Times New Roman" w:cs="Times New Roman"/>
                <w:sz w:val="24"/>
                <w:szCs w:val="24"/>
              </w:rPr>
            </w:pPr>
          </w:p>
        </w:tc>
        <w:tc>
          <w:tcPr>
            <w:tcW w:w="850" w:type="dxa"/>
            <w:gridSpan w:val="2"/>
            <w:tcBorders>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2126" w:type="dxa"/>
            <w:tcBorders>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  </w:t>
            </w:r>
          </w:p>
        </w:tc>
        <w:tc>
          <w:tcPr>
            <w:tcW w:w="851" w:type="dxa"/>
            <w:tcBorders>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96FB5">
              <w:rPr>
                <w:rFonts w:ascii="Times New Roman" w:eastAsia="Times New Roman" w:hAnsi="Times New Roman" w:cs="Times New Roman"/>
                <w:sz w:val="24"/>
                <w:szCs w:val="24"/>
              </w:rPr>
              <w:t>1</w:t>
            </w:r>
          </w:p>
        </w:tc>
        <w:tc>
          <w:tcPr>
            <w:tcW w:w="1984" w:type="dxa"/>
            <w:tcBorders>
              <w:bottom w:val="single" w:sz="8" w:space="0" w:color="auto"/>
              <w:right w:val="single" w:sz="8" w:space="0" w:color="auto"/>
            </w:tcBorders>
          </w:tcPr>
          <w:p w:rsidR="00E96FB5" w:rsidRDefault="00E96FB5" w:rsidP="00E96FB5">
            <w:pPr>
              <w:spacing w:line="260" w:lineRule="exact"/>
              <w:ind w:left="8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1.Внимание.</w:t>
            </w:r>
          </w:p>
          <w:p w:rsidR="005C3C4C" w:rsidRDefault="00E96FB5" w:rsidP="00E96FB5">
            <w:pPr>
              <w:spacing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2.Память и ее развитие</w:t>
            </w:r>
          </w:p>
          <w:p w:rsidR="00E96FB5" w:rsidRPr="0022683F" w:rsidRDefault="00E96FB5" w:rsidP="00E96FB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3.</w:t>
            </w:r>
            <w:r>
              <w:rPr>
                <w:rFonts w:ascii="Times New Roman" w:eastAsia="Times New Roman" w:hAnsi="Times New Roman" w:cs="Times New Roman"/>
                <w:sz w:val="24"/>
                <w:szCs w:val="24"/>
              </w:rPr>
              <w:t>.Восприятие.</w:t>
            </w:r>
          </w:p>
        </w:tc>
        <w:tc>
          <w:tcPr>
            <w:tcW w:w="1701" w:type="dxa"/>
            <w:tcBorders>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EE5B6C">
        <w:trPr>
          <w:trHeight w:val="453"/>
        </w:trPr>
        <w:tc>
          <w:tcPr>
            <w:tcW w:w="709" w:type="dxa"/>
            <w:tcBorders>
              <w:top w:val="single" w:sz="4" w:space="0" w:color="auto"/>
              <w:left w:val="single" w:sz="8" w:space="0" w:color="auto"/>
              <w:bottom w:val="single" w:sz="4" w:space="0" w:color="auto"/>
              <w:right w:val="single" w:sz="8" w:space="0" w:color="auto"/>
            </w:tcBorders>
            <w:vAlign w:val="bottom"/>
          </w:tcPr>
          <w:p w:rsidR="005C3C4C" w:rsidRPr="0022683F" w:rsidRDefault="005C3C4C" w:rsidP="005C3C4C">
            <w:pPr>
              <w:spacing w:line="251"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709" w:type="dxa"/>
            <w:tcBorders>
              <w:top w:val="single" w:sz="4" w:space="0" w:color="auto"/>
              <w:bottom w:val="single" w:sz="8" w:space="0" w:color="auto"/>
              <w:right w:val="single" w:sz="8" w:space="0" w:color="auto"/>
            </w:tcBorders>
            <w:vAlign w:val="bottom"/>
          </w:tcPr>
          <w:p w:rsidR="005C3C4C" w:rsidRPr="0022683F" w:rsidRDefault="005C3C4C" w:rsidP="005C3C4C">
            <w:pPr>
              <w:spacing w:line="240" w:lineRule="auto"/>
              <w:jc w:val="both"/>
              <w:rPr>
                <w:rFonts w:ascii="Times New Roman" w:eastAsia="Times New Roman" w:hAnsi="Times New Roman" w:cs="Times New Roman"/>
                <w:sz w:val="24"/>
                <w:szCs w:val="24"/>
              </w:rPr>
            </w:pPr>
          </w:p>
        </w:tc>
        <w:tc>
          <w:tcPr>
            <w:tcW w:w="850" w:type="dxa"/>
            <w:gridSpan w:val="2"/>
            <w:tcBorders>
              <w:top w:val="single" w:sz="4" w:space="0" w:color="auto"/>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2126" w:type="dxa"/>
            <w:tcBorders>
              <w:top w:val="single" w:sz="4" w:space="0" w:color="auto"/>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  </w:t>
            </w:r>
          </w:p>
        </w:tc>
        <w:tc>
          <w:tcPr>
            <w:tcW w:w="851" w:type="dxa"/>
            <w:tcBorders>
              <w:top w:val="single" w:sz="4" w:space="0" w:color="auto"/>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96FB5">
              <w:rPr>
                <w:rFonts w:ascii="Times New Roman" w:eastAsia="Times New Roman" w:hAnsi="Times New Roman" w:cs="Times New Roman"/>
                <w:sz w:val="24"/>
                <w:szCs w:val="24"/>
              </w:rPr>
              <w:t>1</w:t>
            </w:r>
          </w:p>
        </w:tc>
        <w:tc>
          <w:tcPr>
            <w:tcW w:w="1984" w:type="dxa"/>
            <w:tcBorders>
              <w:top w:val="single" w:sz="4" w:space="0" w:color="auto"/>
              <w:bottom w:val="single" w:sz="8" w:space="0" w:color="auto"/>
              <w:right w:val="single" w:sz="8" w:space="0" w:color="auto"/>
            </w:tcBorders>
          </w:tcPr>
          <w:p w:rsidR="005C3C4C"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1.Ощущения в хоре.</w:t>
            </w:r>
          </w:p>
          <w:p w:rsidR="00E96FB5" w:rsidRPr="0022683F" w:rsidRDefault="00E96FB5"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1.Мышление.2.Понимать основные дирижерские жесты: «вступление»</w:t>
            </w:r>
            <w:proofErr w:type="gramStart"/>
            <w:r>
              <w:rPr>
                <w:rFonts w:ascii="Times New Roman" w:eastAsia="Times New Roman" w:hAnsi="Times New Roman" w:cs="Times New Roman"/>
                <w:bCs/>
                <w:sz w:val="24"/>
                <w:szCs w:val="24"/>
              </w:rPr>
              <w:t>.</w:t>
            </w:r>
            <w:proofErr w:type="gramEnd"/>
            <w:r>
              <w:rPr>
                <w:rFonts w:ascii="Times New Roman" w:eastAsia="Times New Roman" w:hAnsi="Times New Roman" w:cs="Times New Roman"/>
                <w:bCs/>
                <w:sz w:val="24"/>
                <w:szCs w:val="24"/>
              </w:rPr>
              <w:t xml:space="preserve"> «</w:t>
            </w:r>
            <w:proofErr w:type="gramStart"/>
            <w:r>
              <w:rPr>
                <w:rFonts w:ascii="Times New Roman" w:eastAsia="Times New Roman" w:hAnsi="Times New Roman" w:cs="Times New Roman"/>
                <w:bCs/>
                <w:sz w:val="24"/>
                <w:szCs w:val="24"/>
              </w:rPr>
              <w:t>д</w:t>
            </w:r>
            <w:proofErr w:type="gramEnd"/>
            <w:r>
              <w:rPr>
                <w:rFonts w:ascii="Times New Roman" w:eastAsia="Times New Roman" w:hAnsi="Times New Roman" w:cs="Times New Roman"/>
                <w:bCs/>
                <w:sz w:val="24"/>
                <w:szCs w:val="24"/>
              </w:rPr>
              <w:t>ыхание», «начало», «окончание»</w:t>
            </w:r>
          </w:p>
        </w:tc>
        <w:tc>
          <w:tcPr>
            <w:tcW w:w="1701" w:type="dxa"/>
            <w:tcBorders>
              <w:top w:val="single" w:sz="4" w:space="0" w:color="auto"/>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8" w:space="0" w:color="auto"/>
              <w:right w:val="single" w:sz="8" w:space="0" w:color="auto"/>
            </w:tcBorders>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5C3C4C">
        <w:trPr>
          <w:trHeight w:val="169"/>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5C3C4C" w:rsidRDefault="005C3C4C" w:rsidP="005C3C4C">
            <w:pPr>
              <w:spacing w:line="265" w:lineRule="exact"/>
              <w:ind w:left="8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2.</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Певческая установка и дыхание</w:t>
            </w:r>
            <w:r w:rsidRPr="00C47974">
              <w:rPr>
                <w:rFonts w:ascii="Times New Roman" w:eastAsia="Times New Roman" w:hAnsi="Times New Roman" w:cs="Times New Roman"/>
                <w:b/>
                <w:sz w:val="24"/>
                <w:szCs w:val="24"/>
              </w:rPr>
              <w:t>»</w:t>
            </w:r>
          </w:p>
        </w:tc>
      </w:tr>
      <w:tr w:rsidR="005C3C4C" w:rsidRPr="0022683F" w:rsidTr="00EE5B6C">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r w:rsidR="005C3C4C">
              <w:rPr>
                <w:rFonts w:ascii="Times New Roman" w:eastAsia="Times New Roman" w:hAnsi="Times New Roman" w:cs="Times New Roman"/>
                <w:sz w:val="24"/>
                <w:szCs w:val="24"/>
              </w:rPr>
              <w:t>.</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w:t>
            </w:r>
            <w:r>
              <w:rPr>
                <w:rFonts w:ascii="Times New Roman" w:eastAsia="Times New Roman" w:hAnsi="Times New Roman" w:cs="Times New Roman"/>
                <w:sz w:val="24"/>
                <w:szCs w:val="24"/>
              </w:rPr>
              <w:lastRenderedPageBreak/>
              <w:t>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lastRenderedPageBreak/>
              <w:t>4.</w:t>
            </w:r>
          </w:p>
        </w:tc>
        <w:tc>
          <w:tcPr>
            <w:tcW w:w="1984" w:type="dxa"/>
            <w:tcBorders>
              <w:top w:val="single" w:sz="4" w:space="0" w:color="auto"/>
              <w:bottom w:val="single" w:sz="4" w:space="0" w:color="auto"/>
              <w:right w:val="single" w:sz="8" w:space="0" w:color="auto"/>
            </w:tcBorders>
          </w:tcPr>
          <w:p w:rsidR="005C3C4C"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1.Работа над дыханием.</w:t>
            </w:r>
          </w:p>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lastRenderedPageBreak/>
              <w:t>2.Владение дыханием на выдержанном звуке</w:t>
            </w:r>
            <w:proofErr w:type="gramStart"/>
            <w:r>
              <w:rPr>
                <w:rFonts w:ascii="Times New Roman" w:eastAsia="Times New Roman" w:hAnsi="Times New Roman" w:cs="Times New Roman"/>
                <w:w w:val="99"/>
                <w:sz w:val="24"/>
                <w:szCs w:val="24"/>
              </w:rPr>
              <w:t>..</w:t>
            </w:r>
            <w:proofErr w:type="gramEnd"/>
          </w:p>
        </w:tc>
        <w:tc>
          <w:tcPr>
            <w:tcW w:w="1701" w:type="dxa"/>
            <w:tcBorders>
              <w:top w:val="single" w:sz="4" w:space="0" w:color="auto"/>
              <w:bottom w:val="single" w:sz="4" w:space="0" w:color="auto"/>
              <w:right w:val="single" w:sz="8" w:space="0" w:color="auto"/>
            </w:tcBorders>
          </w:tcPr>
          <w:p w:rsidR="005C3C4C" w:rsidRPr="0022683F" w:rsidRDefault="005C3C4C" w:rsidP="005C3C4C">
            <w:pPr>
              <w:tabs>
                <w:tab w:val="left" w:pos="374"/>
              </w:tabs>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lastRenderedPageBreak/>
              <w:tab/>
            </w: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 xml:space="preserve">Анализ практической </w:t>
            </w:r>
            <w:r>
              <w:rPr>
                <w:rFonts w:ascii="Times New Roman" w:eastAsia="Times New Roman" w:hAnsi="Times New Roman" w:cs="Times New Roman"/>
                <w:sz w:val="24"/>
                <w:szCs w:val="24"/>
              </w:rPr>
              <w:lastRenderedPageBreak/>
              <w:t>деятельности</w:t>
            </w:r>
          </w:p>
        </w:tc>
      </w:tr>
      <w:tr w:rsidR="005C3C4C" w:rsidRPr="0022683F" w:rsidTr="00EE5B6C">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w:t>
            </w:r>
            <w:r w:rsidR="005C3C4C">
              <w:rPr>
                <w:rFonts w:ascii="Times New Roman" w:eastAsia="Times New Roman" w:hAnsi="Times New Roman" w:cs="Times New Roman"/>
                <w:sz w:val="24"/>
                <w:szCs w:val="24"/>
              </w:rPr>
              <w:t>.</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1.Владение дыханием при усилении и затихании звучности.</w:t>
            </w:r>
          </w:p>
        </w:tc>
        <w:tc>
          <w:tcPr>
            <w:tcW w:w="170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5C3C4C">
              <w:rPr>
                <w:rFonts w:ascii="Times New Roman" w:eastAsia="Times New Roman" w:hAnsi="Times New Roman" w:cs="Times New Roman"/>
                <w:sz w:val="24"/>
                <w:szCs w:val="24"/>
              </w:rPr>
              <w:t>.</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E96FB5"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5C3C4C">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1.Закрепление навыков дыхания </w:t>
            </w:r>
          </w:p>
        </w:tc>
        <w:tc>
          <w:tcPr>
            <w:tcW w:w="170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5C3C4C">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3.</w:t>
            </w:r>
            <w:r w:rsidRPr="00C47974">
              <w:rPr>
                <w:rFonts w:ascii="Times New Roman" w:eastAsia="Times New Roman" w:hAnsi="Times New Roman" w:cs="Times New Roman"/>
                <w:b/>
                <w:sz w:val="24"/>
                <w:szCs w:val="24"/>
              </w:rPr>
              <w:t>Тема «</w:t>
            </w:r>
            <w:proofErr w:type="spellStart"/>
            <w:r>
              <w:rPr>
                <w:rFonts w:ascii="Times New Roman" w:eastAsia="Times New Roman" w:hAnsi="Times New Roman" w:cs="Times New Roman"/>
                <w:b/>
                <w:sz w:val="24"/>
                <w:szCs w:val="24"/>
              </w:rPr>
              <w:t>Звуковедение</w:t>
            </w:r>
            <w:proofErr w:type="spellEnd"/>
            <w:r w:rsidR="00E96FB5">
              <w:rPr>
                <w:rFonts w:ascii="Times New Roman" w:eastAsia="Times New Roman" w:hAnsi="Times New Roman" w:cs="Times New Roman"/>
                <w:b/>
                <w:sz w:val="24"/>
                <w:szCs w:val="24"/>
              </w:rPr>
              <w:t xml:space="preserve"> и дикция</w:t>
            </w:r>
            <w:r w:rsidRPr="00C47974">
              <w:rPr>
                <w:rFonts w:ascii="Times New Roman" w:eastAsia="Times New Roman" w:hAnsi="Times New Roman" w:cs="Times New Roman"/>
                <w:b/>
                <w:sz w:val="24"/>
                <w:szCs w:val="24"/>
              </w:rPr>
              <w:t>»</w:t>
            </w:r>
          </w:p>
        </w:tc>
      </w:tr>
      <w:tr w:rsidR="005C3C4C"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5C3C4C">
              <w:rPr>
                <w:rFonts w:ascii="Times New Roman" w:eastAsia="Times New Roman" w:hAnsi="Times New Roman" w:cs="Times New Roman"/>
                <w:sz w:val="24"/>
                <w:szCs w:val="24"/>
              </w:rPr>
              <w:t>.</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1.Закрепление навыков по формированию гласных.</w:t>
            </w:r>
          </w:p>
        </w:tc>
        <w:tc>
          <w:tcPr>
            <w:tcW w:w="170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5C3C4C">
              <w:rPr>
                <w:rFonts w:ascii="Times New Roman" w:eastAsia="Times New Roman" w:hAnsi="Times New Roman" w:cs="Times New Roman"/>
                <w:sz w:val="24"/>
                <w:szCs w:val="24"/>
              </w:rPr>
              <w:t>.</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5C3C4C"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1.Углубленная работа над </w:t>
            </w:r>
            <w:proofErr w:type="spellStart"/>
            <w:r>
              <w:rPr>
                <w:rFonts w:ascii="Times New Roman" w:eastAsia="Times New Roman" w:hAnsi="Times New Roman" w:cs="Times New Roman"/>
                <w:w w:val="99"/>
                <w:sz w:val="24"/>
                <w:szCs w:val="24"/>
              </w:rPr>
              <w:t>кантиленой</w:t>
            </w:r>
            <w:proofErr w:type="gramStart"/>
            <w:r>
              <w:rPr>
                <w:rFonts w:ascii="Times New Roman" w:eastAsia="Times New Roman" w:hAnsi="Times New Roman" w:cs="Times New Roman"/>
                <w:w w:val="99"/>
                <w:sz w:val="24"/>
                <w:szCs w:val="24"/>
              </w:rPr>
              <w:t>,в</w:t>
            </w:r>
            <w:proofErr w:type="gramEnd"/>
            <w:r>
              <w:rPr>
                <w:rFonts w:ascii="Times New Roman" w:eastAsia="Times New Roman" w:hAnsi="Times New Roman" w:cs="Times New Roman"/>
                <w:w w:val="99"/>
                <w:sz w:val="24"/>
                <w:szCs w:val="24"/>
              </w:rPr>
              <w:t>ладение</w:t>
            </w:r>
            <w:proofErr w:type="spellEnd"/>
            <w:r>
              <w:rPr>
                <w:rFonts w:ascii="Times New Roman" w:eastAsia="Times New Roman" w:hAnsi="Times New Roman" w:cs="Times New Roman"/>
                <w:w w:val="99"/>
                <w:sz w:val="24"/>
                <w:szCs w:val="24"/>
              </w:rPr>
              <w:t xml:space="preserve"> (легато)</w:t>
            </w:r>
          </w:p>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2.Пение нон легато и стаккато.</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E8246F"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3</w:t>
            </w:r>
            <w:r w:rsidR="005C3C4C">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1.Полнота звучания хора без </w:t>
            </w:r>
            <w:proofErr w:type="spellStart"/>
            <w:r>
              <w:rPr>
                <w:rFonts w:ascii="Times New Roman" w:eastAsia="Times New Roman" w:hAnsi="Times New Roman" w:cs="Times New Roman"/>
                <w:w w:val="99"/>
                <w:sz w:val="24"/>
                <w:szCs w:val="24"/>
              </w:rPr>
              <w:t>форсирования</w:t>
            </w:r>
            <w:proofErr w:type="gramStart"/>
            <w:r>
              <w:rPr>
                <w:rFonts w:ascii="Times New Roman" w:eastAsia="Times New Roman" w:hAnsi="Times New Roman" w:cs="Times New Roman"/>
                <w:w w:val="99"/>
                <w:sz w:val="24"/>
                <w:szCs w:val="24"/>
              </w:rPr>
              <w:t>,п</w:t>
            </w:r>
            <w:proofErr w:type="gramEnd"/>
            <w:r>
              <w:rPr>
                <w:rFonts w:ascii="Times New Roman" w:eastAsia="Times New Roman" w:hAnsi="Times New Roman" w:cs="Times New Roman"/>
                <w:w w:val="99"/>
                <w:sz w:val="24"/>
                <w:szCs w:val="24"/>
              </w:rPr>
              <w:t>ри</w:t>
            </w:r>
            <w:proofErr w:type="spellEnd"/>
            <w:r>
              <w:rPr>
                <w:rFonts w:ascii="Times New Roman" w:eastAsia="Times New Roman" w:hAnsi="Times New Roman" w:cs="Times New Roman"/>
                <w:w w:val="99"/>
                <w:sz w:val="24"/>
                <w:szCs w:val="24"/>
              </w:rPr>
              <w:t xml:space="preserve"> правильном </w:t>
            </w:r>
            <w:proofErr w:type="spellStart"/>
            <w:r>
              <w:rPr>
                <w:rFonts w:ascii="Times New Roman" w:eastAsia="Times New Roman" w:hAnsi="Times New Roman" w:cs="Times New Roman"/>
                <w:w w:val="99"/>
                <w:sz w:val="24"/>
                <w:szCs w:val="24"/>
              </w:rPr>
              <w:t>звуковедении</w:t>
            </w:r>
            <w:proofErr w:type="spellEnd"/>
            <w:r>
              <w:rPr>
                <w:rFonts w:ascii="Times New Roman" w:eastAsia="Times New Roman" w:hAnsi="Times New Roman" w:cs="Times New Roman"/>
                <w:w w:val="99"/>
                <w:sz w:val="24"/>
                <w:szCs w:val="24"/>
              </w:rPr>
              <w:t>.</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E96FB5"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E96FB5" w:rsidRPr="0022683F"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709" w:type="dxa"/>
            <w:tcBorders>
              <w:top w:val="single" w:sz="4" w:space="0" w:color="auto"/>
              <w:bottom w:val="single" w:sz="4" w:space="0" w:color="auto"/>
              <w:right w:val="single" w:sz="8" w:space="0" w:color="auto"/>
            </w:tcBorders>
            <w:vAlign w:val="center"/>
          </w:tcPr>
          <w:p w:rsidR="00E96FB5" w:rsidRPr="0022683F" w:rsidRDefault="00E96FB5"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E96FB5" w:rsidRPr="0022683F" w:rsidRDefault="00E96FB5"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E96FB5" w:rsidRDefault="00E96FB5" w:rsidP="005C3C4C">
            <w:pPr>
              <w:spacing w:line="264" w:lineRule="exact"/>
              <w:jc w:val="center"/>
              <w:rPr>
                <w:rFonts w:ascii="Times New Roman" w:eastAsia="Times New Roman" w:hAnsi="Times New Roman" w:cs="Times New Roman"/>
                <w:w w:val="99"/>
                <w:sz w:val="24"/>
                <w:szCs w:val="24"/>
              </w:rPr>
            </w:pPr>
          </w:p>
        </w:tc>
        <w:tc>
          <w:tcPr>
            <w:tcW w:w="2126" w:type="dxa"/>
            <w:tcBorders>
              <w:top w:val="single" w:sz="4" w:space="0" w:color="auto"/>
              <w:bottom w:val="single" w:sz="4" w:space="0" w:color="auto"/>
              <w:right w:val="single" w:sz="8" w:space="0" w:color="auto"/>
            </w:tcBorders>
          </w:tcPr>
          <w:p w:rsidR="00E96FB5" w:rsidRDefault="00E96FB5"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E96FB5" w:rsidRDefault="00E8246F"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E96FB5" w:rsidRDefault="00E96FB5" w:rsidP="00E96FB5">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.Ясное произношение согласных с опорой на гласные.</w:t>
            </w:r>
          </w:p>
          <w:p w:rsidR="00E96FB5" w:rsidRDefault="00E96FB5" w:rsidP="00E96FB5">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2.Совершенное произношение </w:t>
            </w:r>
            <w:proofErr w:type="spellStart"/>
            <w:r>
              <w:rPr>
                <w:rFonts w:ascii="Times New Roman" w:eastAsia="Times New Roman" w:hAnsi="Times New Roman" w:cs="Times New Roman"/>
                <w:w w:val="99"/>
                <w:sz w:val="24"/>
                <w:szCs w:val="24"/>
              </w:rPr>
              <w:t>текста,выделения</w:t>
            </w:r>
            <w:proofErr w:type="spellEnd"/>
            <w:r>
              <w:rPr>
                <w:rFonts w:ascii="Times New Roman" w:eastAsia="Times New Roman" w:hAnsi="Times New Roman" w:cs="Times New Roman"/>
                <w:w w:val="99"/>
                <w:sz w:val="24"/>
                <w:szCs w:val="24"/>
              </w:rPr>
              <w:t xml:space="preserve"> логического </w:t>
            </w:r>
            <w:proofErr w:type="spellStart"/>
            <w:r>
              <w:rPr>
                <w:rFonts w:ascii="Times New Roman" w:eastAsia="Times New Roman" w:hAnsi="Times New Roman" w:cs="Times New Roman"/>
                <w:w w:val="99"/>
                <w:sz w:val="24"/>
                <w:szCs w:val="24"/>
              </w:rPr>
              <w:t>ударения</w:t>
            </w:r>
            <w:proofErr w:type="gramStart"/>
            <w:r>
              <w:rPr>
                <w:rFonts w:ascii="Times New Roman" w:eastAsia="Times New Roman" w:hAnsi="Times New Roman" w:cs="Times New Roman"/>
                <w:w w:val="99"/>
                <w:sz w:val="24"/>
                <w:szCs w:val="24"/>
              </w:rPr>
              <w:t>.Д</w:t>
            </w:r>
            <w:proofErr w:type="gramEnd"/>
            <w:r>
              <w:rPr>
                <w:rFonts w:ascii="Times New Roman" w:eastAsia="Times New Roman" w:hAnsi="Times New Roman" w:cs="Times New Roman"/>
                <w:w w:val="99"/>
                <w:sz w:val="24"/>
                <w:szCs w:val="24"/>
              </w:rPr>
              <w:t>икцилнные</w:t>
            </w:r>
            <w:proofErr w:type="spellEnd"/>
            <w:r>
              <w:rPr>
                <w:rFonts w:ascii="Times New Roman" w:eastAsia="Times New Roman" w:hAnsi="Times New Roman" w:cs="Times New Roman"/>
                <w:w w:val="99"/>
                <w:sz w:val="24"/>
                <w:szCs w:val="24"/>
              </w:rPr>
              <w:t xml:space="preserve"> упражнения.</w:t>
            </w:r>
          </w:p>
        </w:tc>
        <w:tc>
          <w:tcPr>
            <w:tcW w:w="1701" w:type="dxa"/>
            <w:tcBorders>
              <w:top w:val="single" w:sz="4" w:space="0" w:color="auto"/>
              <w:bottom w:val="single" w:sz="4" w:space="0" w:color="auto"/>
              <w:right w:val="single" w:sz="8" w:space="0" w:color="auto"/>
            </w:tcBorders>
          </w:tcPr>
          <w:p w:rsidR="00E96FB5" w:rsidRDefault="00E96FB5"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E96FB5" w:rsidRDefault="00E96FB5"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5C3C4C">
        <w:trPr>
          <w:trHeight w:val="462"/>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4.</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Ансамбль и строй»</w:t>
            </w:r>
            <w:r w:rsidRPr="00C47974">
              <w:rPr>
                <w:rFonts w:ascii="Times New Roman" w:eastAsia="Times New Roman" w:hAnsi="Times New Roman" w:cs="Times New Roman"/>
                <w:b/>
                <w:sz w:val="24"/>
                <w:szCs w:val="24"/>
              </w:rPr>
              <w:t>»</w:t>
            </w:r>
          </w:p>
        </w:tc>
      </w:tr>
      <w:tr w:rsidR="005C3C4C" w:rsidRPr="0022683F" w:rsidTr="00EE5B6C">
        <w:trPr>
          <w:trHeight w:val="1856"/>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E8246F"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5C3C4C">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5C3C4C"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унисона в интонационном отношении (горизонтальный строй)</w:t>
            </w:r>
          </w:p>
          <w:p w:rsidR="005C3C4C" w:rsidRPr="0022683F" w:rsidRDefault="005C3C4C" w:rsidP="005C3C4C">
            <w:pPr>
              <w:spacing w:line="264" w:lineRule="exact"/>
              <w:rPr>
                <w:rFonts w:ascii="Times New Roman" w:eastAsia="Times New Roman" w:hAnsi="Times New Roman" w:cs="Times New Roman"/>
                <w:w w:val="99"/>
                <w:sz w:val="24"/>
                <w:szCs w:val="24"/>
              </w:rPr>
            </w:pP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11.</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 1час</w:t>
            </w:r>
          </w:p>
        </w:tc>
        <w:tc>
          <w:tcPr>
            <w:tcW w:w="2126"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E8246F"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5C3C4C">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5C3C4C"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партий по звучанию.</w:t>
            </w:r>
          </w:p>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2.Точная интонация при хроматизме и модуляции.</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5C3C4C"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E8246F"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5C3C4C">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Работа над чистотой </w:t>
            </w:r>
            <w:proofErr w:type="spellStart"/>
            <w:r>
              <w:rPr>
                <w:rFonts w:ascii="Times New Roman" w:eastAsia="Times New Roman" w:hAnsi="Times New Roman" w:cs="Times New Roman"/>
                <w:w w:val="99"/>
                <w:sz w:val="24"/>
                <w:szCs w:val="24"/>
              </w:rPr>
              <w:t>интонации</w:t>
            </w:r>
            <w:proofErr w:type="gramStart"/>
            <w:r>
              <w:rPr>
                <w:rFonts w:ascii="Times New Roman" w:eastAsia="Times New Roman" w:hAnsi="Times New Roman" w:cs="Times New Roman"/>
                <w:w w:val="99"/>
                <w:sz w:val="24"/>
                <w:szCs w:val="24"/>
              </w:rPr>
              <w:t>,и</w:t>
            </w:r>
            <w:proofErr w:type="gramEnd"/>
            <w:r>
              <w:rPr>
                <w:rFonts w:ascii="Times New Roman" w:eastAsia="Times New Roman" w:hAnsi="Times New Roman" w:cs="Times New Roman"/>
                <w:w w:val="99"/>
                <w:sz w:val="24"/>
                <w:szCs w:val="24"/>
              </w:rPr>
              <w:t>нтервальный</w:t>
            </w:r>
            <w:proofErr w:type="spellEnd"/>
            <w:r>
              <w:rPr>
                <w:rFonts w:ascii="Times New Roman" w:eastAsia="Times New Roman" w:hAnsi="Times New Roman" w:cs="Times New Roman"/>
                <w:w w:val="99"/>
                <w:sz w:val="24"/>
                <w:szCs w:val="24"/>
              </w:rPr>
              <w:t xml:space="preserve"> и аккордовый (вертикальный строй).</w:t>
            </w:r>
          </w:p>
        </w:tc>
        <w:tc>
          <w:tcPr>
            <w:tcW w:w="170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E8246F"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E8246F"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709" w:type="dxa"/>
            <w:tcBorders>
              <w:top w:val="single" w:sz="4" w:space="0" w:color="auto"/>
              <w:bottom w:val="single" w:sz="4" w:space="0" w:color="auto"/>
              <w:right w:val="single" w:sz="8" w:space="0" w:color="auto"/>
            </w:tcBorders>
            <w:vAlign w:val="center"/>
          </w:tcPr>
          <w:p w:rsidR="00E8246F" w:rsidRPr="0022683F" w:rsidRDefault="00E8246F"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E8246F" w:rsidRPr="0022683F" w:rsidRDefault="00E8246F"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E8246F" w:rsidRDefault="00E8246F"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E8246F" w:rsidRDefault="00E8246F"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E8246F" w:rsidRDefault="00E8246F"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E8246F" w:rsidRDefault="00E8246F"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Выравнивание партий по </w:t>
            </w:r>
            <w:proofErr w:type="spellStart"/>
            <w:r>
              <w:rPr>
                <w:rFonts w:ascii="Times New Roman" w:eastAsia="Times New Roman" w:hAnsi="Times New Roman" w:cs="Times New Roman"/>
                <w:w w:val="99"/>
                <w:sz w:val="24"/>
                <w:szCs w:val="24"/>
              </w:rPr>
              <w:t>звучвнию</w:t>
            </w:r>
            <w:proofErr w:type="spellEnd"/>
            <w:r>
              <w:rPr>
                <w:rFonts w:ascii="Times New Roman" w:eastAsia="Times New Roman" w:hAnsi="Times New Roman" w:cs="Times New Roman"/>
                <w:w w:val="99"/>
                <w:sz w:val="24"/>
                <w:szCs w:val="24"/>
              </w:rPr>
              <w:t xml:space="preserve"> и слитность их в аккорде.</w:t>
            </w:r>
          </w:p>
        </w:tc>
        <w:tc>
          <w:tcPr>
            <w:tcW w:w="1701" w:type="dxa"/>
            <w:tcBorders>
              <w:top w:val="single" w:sz="4" w:space="0" w:color="auto"/>
              <w:bottom w:val="single" w:sz="4" w:space="0" w:color="auto"/>
              <w:right w:val="single" w:sz="8" w:space="0" w:color="auto"/>
            </w:tcBorders>
          </w:tcPr>
          <w:p w:rsidR="00E8246F" w:rsidRDefault="00E8246F"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E8246F" w:rsidRDefault="00E8246F"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5C3C4C">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5C3C4C" w:rsidRDefault="00E8246F"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5</w:t>
            </w:r>
            <w:r w:rsidR="005C3C4C">
              <w:rPr>
                <w:rFonts w:ascii="Times New Roman" w:eastAsia="Times New Roman" w:hAnsi="Times New Roman" w:cs="Times New Roman"/>
                <w:b/>
                <w:sz w:val="24"/>
                <w:szCs w:val="24"/>
              </w:rPr>
              <w:t>.</w:t>
            </w:r>
            <w:r w:rsidR="005C3C4C" w:rsidRPr="00C47974">
              <w:rPr>
                <w:rFonts w:ascii="Times New Roman" w:eastAsia="Times New Roman" w:hAnsi="Times New Roman" w:cs="Times New Roman"/>
                <w:b/>
                <w:sz w:val="24"/>
                <w:szCs w:val="24"/>
              </w:rPr>
              <w:t>Тема «</w:t>
            </w:r>
            <w:r w:rsidR="005C3C4C">
              <w:rPr>
                <w:rFonts w:ascii="Times New Roman" w:eastAsia="Times New Roman" w:hAnsi="Times New Roman" w:cs="Times New Roman"/>
                <w:b/>
                <w:sz w:val="24"/>
                <w:szCs w:val="24"/>
              </w:rPr>
              <w:t>Хоровое сольфеджио</w:t>
            </w:r>
            <w:r w:rsidR="005C3C4C" w:rsidRPr="00C47974">
              <w:rPr>
                <w:rFonts w:ascii="Times New Roman" w:eastAsia="Times New Roman" w:hAnsi="Times New Roman" w:cs="Times New Roman"/>
                <w:b/>
                <w:sz w:val="24"/>
                <w:szCs w:val="24"/>
              </w:rPr>
              <w:t>»</w:t>
            </w:r>
          </w:p>
        </w:tc>
      </w:tr>
      <w:tr w:rsidR="005C3C4C"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5C3C4C" w:rsidRPr="0022683F"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5C3C4C"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.1.Сольфеджирование доступных по трудности песен.</w:t>
            </w:r>
          </w:p>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2.Развитие музыкального слуха.</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5C3C4C"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5C3C4C" w:rsidRDefault="00E8246F"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709" w:type="dxa"/>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5C3C4C" w:rsidRPr="0022683F" w:rsidRDefault="005C3C4C"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w w:val="99"/>
                <w:sz w:val="24"/>
                <w:szCs w:val="24"/>
              </w:rPr>
            </w:pPr>
          </w:p>
        </w:tc>
        <w:tc>
          <w:tcPr>
            <w:tcW w:w="2126"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5C3C4C" w:rsidRPr="0022683F" w:rsidRDefault="005C3C4C"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5C3C4C" w:rsidRPr="0022683F" w:rsidRDefault="005C3C4C"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отдельных </w:t>
            </w:r>
            <w:proofErr w:type="spellStart"/>
            <w:r>
              <w:rPr>
                <w:rFonts w:ascii="Times New Roman" w:eastAsia="Times New Roman" w:hAnsi="Times New Roman" w:cs="Times New Roman"/>
                <w:w w:val="99"/>
                <w:sz w:val="24"/>
                <w:szCs w:val="24"/>
              </w:rPr>
              <w:t>ступеней</w:t>
            </w:r>
            <w:proofErr w:type="gramStart"/>
            <w:r>
              <w:rPr>
                <w:rFonts w:ascii="Times New Roman" w:eastAsia="Times New Roman" w:hAnsi="Times New Roman" w:cs="Times New Roman"/>
                <w:w w:val="99"/>
                <w:sz w:val="24"/>
                <w:szCs w:val="24"/>
              </w:rPr>
              <w:t>,и</w:t>
            </w:r>
            <w:proofErr w:type="gramEnd"/>
            <w:r>
              <w:rPr>
                <w:rFonts w:ascii="Times New Roman" w:eastAsia="Times New Roman" w:hAnsi="Times New Roman" w:cs="Times New Roman"/>
                <w:w w:val="99"/>
                <w:sz w:val="24"/>
                <w:szCs w:val="24"/>
              </w:rPr>
              <w:t>нтервалов,трезвучий,звукорядов</w:t>
            </w:r>
            <w:proofErr w:type="spellEnd"/>
            <w:r>
              <w:rPr>
                <w:rFonts w:ascii="Times New Roman" w:eastAsia="Times New Roman" w:hAnsi="Times New Roman" w:cs="Times New Roman"/>
                <w:w w:val="99"/>
                <w:sz w:val="24"/>
                <w:szCs w:val="24"/>
              </w:rPr>
              <w:t xml:space="preserve"> и гамм.</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5C3C4C" w:rsidRDefault="005C3C4C"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E5244"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E5244" w:rsidRDefault="00BE5244"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709" w:type="dxa"/>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w w:val="99"/>
                <w:sz w:val="24"/>
                <w:szCs w:val="24"/>
              </w:rPr>
            </w:pPr>
          </w:p>
        </w:tc>
        <w:tc>
          <w:tcPr>
            <w:tcW w:w="2126"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E5244" w:rsidRPr="0022683F" w:rsidRDefault="00BE5244"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E5244" w:rsidRPr="0022683F" w:rsidRDefault="00BE5244"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Сознательное усвоение интонирования тона и </w:t>
            </w:r>
            <w:proofErr w:type="spellStart"/>
            <w:r>
              <w:rPr>
                <w:rFonts w:ascii="Times New Roman" w:eastAsia="Times New Roman" w:hAnsi="Times New Roman" w:cs="Times New Roman"/>
                <w:w w:val="99"/>
                <w:sz w:val="24"/>
                <w:szCs w:val="24"/>
              </w:rPr>
              <w:t>полутона</w:t>
            </w:r>
            <w:proofErr w:type="gramStart"/>
            <w:r>
              <w:rPr>
                <w:rFonts w:ascii="Times New Roman" w:eastAsia="Times New Roman" w:hAnsi="Times New Roman" w:cs="Times New Roman"/>
                <w:w w:val="99"/>
                <w:sz w:val="24"/>
                <w:szCs w:val="24"/>
              </w:rPr>
              <w:t>,п</w:t>
            </w:r>
            <w:proofErr w:type="gramEnd"/>
            <w:r>
              <w:rPr>
                <w:rFonts w:ascii="Times New Roman" w:eastAsia="Times New Roman" w:hAnsi="Times New Roman" w:cs="Times New Roman"/>
                <w:w w:val="99"/>
                <w:sz w:val="24"/>
                <w:szCs w:val="24"/>
              </w:rPr>
              <w:t>ерехода</w:t>
            </w:r>
            <w:proofErr w:type="spellEnd"/>
            <w:r>
              <w:rPr>
                <w:rFonts w:ascii="Times New Roman" w:eastAsia="Times New Roman" w:hAnsi="Times New Roman" w:cs="Times New Roman"/>
                <w:w w:val="99"/>
                <w:sz w:val="24"/>
                <w:szCs w:val="24"/>
              </w:rPr>
              <w:t xml:space="preserve"> неустойчивых звуков в устойчивые.</w:t>
            </w:r>
          </w:p>
        </w:tc>
        <w:tc>
          <w:tcPr>
            <w:tcW w:w="1701" w:type="dxa"/>
            <w:tcBorders>
              <w:top w:val="single" w:sz="4" w:space="0" w:color="auto"/>
              <w:bottom w:val="single" w:sz="4" w:space="0" w:color="auto"/>
              <w:right w:val="single" w:sz="8" w:space="0" w:color="auto"/>
            </w:tcBorders>
            <w:vAlign w:val="bottom"/>
          </w:tcPr>
          <w:p w:rsidR="00BE5244" w:rsidRDefault="00BE5244"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E5244" w:rsidRPr="0022683F" w:rsidTr="00E353A4">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6.</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Работа над формированием исполнительских навыков</w:t>
            </w:r>
            <w:r w:rsidRPr="00C47974">
              <w:rPr>
                <w:rFonts w:ascii="Times New Roman" w:eastAsia="Times New Roman" w:hAnsi="Times New Roman" w:cs="Times New Roman"/>
                <w:b/>
                <w:sz w:val="24"/>
                <w:szCs w:val="24"/>
              </w:rPr>
              <w:t>»</w:t>
            </w:r>
          </w:p>
        </w:tc>
      </w:tr>
      <w:tr w:rsidR="00BE5244"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E5244" w:rsidRDefault="00BE5244"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709" w:type="dxa"/>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w w:val="99"/>
                <w:sz w:val="24"/>
                <w:szCs w:val="24"/>
              </w:rPr>
            </w:pPr>
          </w:p>
        </w:tc>
        <w:tc>
          <w:tcPr>
            <w:tcW w:w="2126"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E5244" w:rsidRDefault="00BE5244"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Формирование исполнительских навыков и развитие эмоциональных артистических </w:t>
            </w:r>
            <w:proofErr w:type="gramStart"/>
            <w:r>
              <w:rPr>
                <w:rFonts w:ascii="Times New Roman" w:eastAsia="Times New Roman" w:hAnsi="Times New Roman" w:cs="Times New Roman"/>
                <w:w w:val="99"/>
                <w:sz w:val="24"/>
                <w:szCs w:val="24"/>
              </w:rPr>
              <w:t>возможностях</w:t>
            </w:r>
            <w:proofErr w:type="gramEnd"/>
            <w:r>
              <w:rPr>
                <w:rFonts w:ascii="Times New Roman" w:eastAsia="Times New Roman" w:hAnsi="Times New Roman" w:cs="Times New Roman"/>
                <w:w w:val="99"/>
                <w:sz w:val="24"/>
                <w:szCs w:val="24"/>
              </w:rPr>
              <w:t xml:space="preserve"> хорового коллектива.</w:t>
            </w:r>
          </w:p>
        </w:tc>
        <w:tc>
          <w:tcPr>
            <w:tcW w:w="1701" w:type="dxa"/>
            <w:tcBorders>
              <w:top w:val="single" w:sz="4" w:space="0" w:color="auto"/>
              <w:bottom w:val="single" w:sz="4" w:space="0" w:color="auto"/>
              <w:right w:val="single" w:sz="8" w:space="0" w:color="auto"/>
            </w:tcBorders>
            <w:vAlign w:val="bottom"/>
          </w:tcPr>
          <w:p w:rsidR="00BE5244" w:rsidRDefault="00BE5244"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E5244"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E5244" w:rsidRDefault="00BE5244"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18.</w:t>
            </w:r>
          </w:p>
        </w:tc>
        <w:tc>
          <w:tcPr>
            <w:tcW w:w="709" w:type="dxa"/>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w w:val="99"/>
                <w:sz w:val="24"/>
                <w:szCs w:val="24"/>
              </w:rPr>
            </w:pPr>
          </w:p>
        </w:tc>
        <w:tc>
          <w:tcPr>
            <w:tcW w:w="2126"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E5244" w:rsidRDefault="00BE5244"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w:t>
            </w:r>
            <w:proofErr w:type="spellStart"/>
            <w:r>
              <w:rPr>
                <w:rFonts w:ascii="Times New Roman" w:eastAsia="Times New Roman" w:hAnsi="Times New Roman" w:cs="Times New Roman"/>
                <w:w w:val="99"/>
                <w:sz w:val="24"/>
                <w:szCs w:val="24"/>
              </w:rPr>
              <w:t>упр.</w:t>
            </w:r>
            <w:proofErr w:type="gramStart"/>
            <w:r>
              <w:rPr>
                <w:rFonts w:ascii="Times New Roman" w:eastAsia="Times New Roman" w:hAnsi="Times New Roman" w:cs="Times New Roman"/>
                <w:w w:val="99"/>
                <w:sz w:val="24"/>
                <w:szCs w:val="24"/>
              </w:rPr>
              <w:t>,у</w:t>
            </w:r>
            <w:proofErr w:type="gramEnd"/>
            <w:r>
              <w:rPr>
                <w:rFonts w:ascii="Times New Roman" w:eastAsia="Times New Roman" w:hAnsi="Times New Roman" w:cs="Times New Roman"/>
                <w:w w:val="99"/>
                <w:sz w:val="24"/>
                <w:szCs w:val="24"/>
              </w:rPr>
              <w:t>крепляющих</w:t>
            </w:r>
            <w:proofErr w:type="spellEnd"/>
            <w:r>
              <w:rPr>
                <w:rFonts w:ascii="Times New Roman" w:eastAsia="Times New Roman" w:hAnsi="Times New Roman" w:cs="Times New Roman"/>
                <w:w w:val="99"/>
                <w:sz w:val="24"/>
                <w:szCs w:val="24"/>
              </w:rPr>
              <w:t xml:space="preserve"> навыки звукообразования</w:t>
            </w:r>
            <w:r w:rsidR="008C43F0">
              <w:rPr>
                <w:rFonts w:ascii="Times New Roman" w:eastAsia="Times New Roman" w:hAnsi="Times New Roman" w:cs="Times New Roman"/>
                <w:w w:val="99"/>
                <w:sz w:val="24"/>
                <w:szCs w:val="24"/>
              </w:rPr>
              <w:t xml:space="preserve"> и приемы артикуляции.</w:t>
            </w:r>
          </w:p>
        </w:tc>
        <w:tc>
          <w:tcPr>
            <w:tcW w:w="1701" w:type="dxa"/>
            <w:tcBorders>
              <w:top w:val="single" w:sz="4" w:space="0" w:color="auto"/>
              <w:bottom w:val="single" w:sz="4" w:space="0" w:color="auto"/>
              <w:right w:val="single" w:sz="8" w:space="0" w:color="auto"/>
            </w:tcBorders>
            <w:vAlign w:val="bottom"/>
          </w:tcPr>
          <w:p w:rsidR="00BE5244" w:rsidRDefault="00BE5244"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E5244"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E5244" w:rsidRDefault="00BE5244" w:rsidP="005C3C4C">
            <w:pPr>
              <w:spacing w:line="240" w:lineRule="auto"/>
              <w:jc w:val="both"/>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w w:val="99"/>
                <w:sz w:val="24"/>
                <w:szCs w:val="24"/>
              </w:rPr>
            </w:pPr>
          </w:p>
        </w:tc>
        <w:tc>
          <w:tcPr>
            <w:tcW w:w="2126"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6</w:t>
            </w:r>
          </w:p>
        </w:tc>
        <w:tc>
          <w:tcPr>
            <w:tcW w:w="1984" w:type="dxa"/>
            <w:tcBorders>
              <w:top w:val="single" w:sz="4" w:space="0" w:color="auto"/>
              <w:bottom w:val="single" w:sz="4" w:space="0" w:color="auto"/>
              <w:right w:val="single" w:sz="8" w:space="0" w:color="auto"/>
            </w:tcBorders>
          </w:tcPr>
          <w:p w:rsidR="00BE5244" w:rsidRDefault="008C43F0"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различными штрихами; </w:t>
            </w:r>
            <w:proofErr w:type="spellStart"/>
            <w:r w:rsidRPr="008C43F0">
              <w:rPr>
                <w:rFonts w:ascii="Times New Roman" w:eastAsia="Times New Roman" w:hAnsi="Times New Roman" w:cs="Times New Roman"/>
                <w:i/>
                <w:w w:val="99"/>
                <w:sz w:val="24"/>
                <w:szCs w:val="24"/>
              </w:rPr>
              <w:t>легато</w:t>
            </w:r>
            <w:proofErr w:type="gramStart"/>
            <w:r w:rsidRPr="008C43F0">
              <w:rPr>
                <w:rFonts w:ascii="Times New Roman" w:eastAsia="Times New Roman" w:hAnsi="Times New Roman" w:cs="Times New Roman"/>
                <w:i/>
                <w:w w:val="99"/>
                <w:sz w:val="24"/>
                <w:szCs w:val="24"/>
              </w:rPr>
              <w:t>,н</w:t>
            </w:r>
            <w:proofErr w:type="gramEnd"/>
            <w:r w:rsidRPr="008C43F0">
              <w:rPr>
                <w:rFonts w:ascii="Times New Roman" w:eastAsia="Times New Roman" w:hAnsi="Times New Roman" w:cs="Times New Roman"/>
                <w:i/>
                <w:w w:val="99"/>
                <w:sz w:val="24"/>
                <w:szCs w:val="24"/>
              </w:rPr>
              <w:t>он</w:t>
            </w:r>
            <w:proofErr w:type="spellEnd"/>
            <w:r w:rsidRPr="008C43F0">
              <w:rPr>
                <w:rFonts w:ascii="Times New Roman" w:eastAsia="Times New Roman" w:hAnsi="Times New Roman" w:cs="Times New Roman"/>
                <w:i/>
                <w:w w:val="99"/>
                <w:sz w:val="24"/>
                <w:szCs w:val="24"/>
              </w:rPr>
              <w:t xml:space="preserve"> легато и стаккато</w:t>
            </w:r>
          </w:p>
        </w:tc>
        <w:tc>
          <w:tcPr>
            <w:tcW w:w="1701" w:type="dxa"/>
            <w:tcBorders>
              <w:top w:val="single" w:sz="4" w:space="0" w:color="auto"/>
              <w:bottom w:val="single" w:sz="4" w:space="0" w:color="auto"/>
              <w:right w:val="single" w:sz="8" w:space="0" w:color="auto"/>
            </w:tcBorders>
            <w:vAlign w:val="bottom"/>
          </w:tcPr>
          <w:p w:rsidR="00BE5244" w:rsidRDefault="00BE5244"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E5244" w:rsidRPr="0022683F" w:rsidTr="005C3C4C">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7.</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Слушание музыки</w:t>
            </w:r>
            <w:r w:rsidRPr="00C47974">
              <w:rPr>
                <w:rFonts w:ascii="Times New Roman" w:eastAsia="Times New Roman" w:hAnsi="Times New Roman" w:cs="Times New Roman"/>
                <w:b/>
                <w:sz w:val="24"/>
                <w:szCs w:val="24"/>
              </w:rPr>
              <w:t>»</w:t>
            </w:r>
          </w:p>
        </w:tc>
      </w:tr>
      <w:tr w:rsidR="00BE5244"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E5244" w:rsidRDefault="00BE5244"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709" w:type="dxa"/>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w w:val="99"/>
                <w:sz w:val="24"/>
                <w:szCs w:val="24"/>
              </w:rPr>
            </w:pPr>
          </w:p>
        </w:tc>
        <w:tc>
          <w:tcPr>
            <w:tcW w:w="2126"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E5244" w:rsidRPr="0022683F" w:rsidRDefault="008C43F0"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BE5244" w:rsidRDefault="00BE5244"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1.Общая характеристика содержания произведения.</w:t>
            </w:r>
          </w:p>
          <w:p w:rsidR="00BE5244" w:rsidRPr="0022683F" w:rsidRDefault="00BE5244"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2.Разбор содержания</w:t>
            </w:r>
            <w:proofErr w:type="gramStart"/>
            <w:r>
              <w:rPr>
                <w:rFonts w:ascii="Times New Roman" w:eastAsia="Times New Roman" w:hAnsi="Times New Roman" w:cs="Times New Roman"/>
                <w:w w:val="99"/>
                <w:sz w:val="24"/>
                <w:szCs w:val="24"/>
              </w:rPr>
              <w:t xml:space="preserve"> ,</w:t>
            </w:r>
            <w:proofErr w:type="gramEnd"/>
            <w:r>
              <w:rPr>
                <w:rFonts w:ascii="Times New Roman" w:eastAsia="Times New Roman" w:hAnsi="Times New Roman" w:cs="Times New Roman"/>
                <w:w w:val="99"/>
                <w:sz w:val="24"/>
                <w:szCs w:val="24"/>
              </w:rPr>
              <w:t>выявление художественных образов.</w:t>
            </w:r>
          </w:p>
        </w:tc>
        <w:tc>
          <w:tcPr>
            <w:tcW w:w="170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E5244"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E5244" w:rsidRDefault="00BE5244" w:rsidP="005C3C4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709" w:type="dxa"/>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BE5244" w:rsidRPr="0022683F" w:rsidRDefault="00BE5244" w:rsidP="005C3C4C">
            <w:pPr>
              <w:spacing w:line="264" w:lineRule="exact"/>
              <w:jc w:val="center"/>
              <w:rPr>
                <w:rFonts w:ascii="Times New Roman" w:eastAsia="Times New Roman" w:hAnsi="Times New Roman" w:cs="Times New Roman"/>
                <w:w w:val="99"/>
                <w:sz w:val="24"/>
                <w:szCs w:val="24"/>
              </w:rPr>
            </w:pPr>
          </w:p>
        </w:tc>
        <w:tc>
          <w:tcPr>
            <w:tcW w:w="709"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w w:val="99"/>
                <w:sz w:val="24"/>
                <w:szCs w:val="24"/>
              </w:rPr>
            </w:pPr>
          </w:p>
        </w:tc>
        <w:tc>
          <w:tcPr>
            <w:tcW w:w="2126"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E5244" w:rsidRPr="0022683F" w:rsidRDefault="008C43F0" w:rsidP="005C3C4C">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BE5244" w:rsidRPr="0022683F" w:rsidRDefault="00BE5244" w:rsidP="005C3C4C">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1.Установление взаимосвязи содержания литературного текста с </w:t>
            </w:r>
            <w:proofErr w:type="spellStart"/>
            <w:r>
              <w:rPr>
                <w:rFonts w:ascii="Times New Roman" w:eastAsia="Times New Roman" w:hAnsi="Times New Roman" w:cs="Times New Roman"/>
                <w:w w:val="99"/>
                <w:sz w:val="24"/>
                <w:szCs w:val="24"/>
              </w:rPr>
              <w:t>муз</w:t>
            </w:r>
            <w:proofErr w:type="gramStart"/>
            <w:r>
              <w:rPr>
                <w:rFonts w:ascii="Times New Roman" w:eastAsia="Times New Roman" w:hAnsi="Times New Roman" w:cs="Times New Roman"/>
                <w:w w:val="99"/>
                <w:sz w:val="24"/>
                <w:szCs w:val="24"/>
              </w:rPr>
              <w:t>.с</w:t>
            </w:r>
            <w:proofErr w:type="gramEnd"/>
            <w:r>
              <w:rPr>
                <w:rFonts w:ascii="Times New Roman" w:eastAsia="Times New Roman" w:hAnsi="Times New Roman" w:cs="Times New Roman"/>
                <w:w w:val="99"/>
                <w:sz w:val="24"/>
                <w:szCs w:val="24"/>
              </w:rPr>
              <w:t>редствами</w:t>
            </w:r>
            <w:proofErr w:type="spellEnd"/>
            <w:r>
              <w:rPr>
                <w:rFonts w:ascii="Times New Roman" w:eastAsia="Times New Roman" w:hAnsi="Times New Roman" w:cs="Times New Roman"/>
                <w:w w:val="99"/>
                <w:sz w:val="24"/>
                <w:szCs w:val="24"/>
              </w:rPr>
              <w:t>.</w:t>
            </w:r>
          </w:p>
        </w:tc>
        <w:tc>
          <w:tcPr>
            <w:tcW w:w="170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E5244" w:rsidRDefault="00BE5244" w:rsidP="005C3C4C">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bl>
    <w:p w:rsidR="005C3C4C" w:rsidRDefault="005C3C4C" w:rsidP="005C3C4C">
      <w:pPr>
        <w:spacing w:line="240" w:lineRule="auto"/>
        <w:jc w:val="center"/>
        <w:rPr>
          <w:rFonts w:ascii="Times New Roman" w:eastAsia="Times New Roman" w:hAnsi="Times New Roman" w:cs="Times New Roman"/>
          <w:b/>
          <w:sz w:val="24"/>
          <w:szCs w:val="24"/>
          <w:u w:val="single"/>
        </w:rPr>
      </w:pPr>
    </w:p>
    <w:p w:rsidR="008C43F0" w:rsidRDefault="008C43F0" w:rsidP="008C43F0">
      <w:pPr>
        <w:spacing w:line="240" w:lineRule="auto"/>
        <w:jc w:val="center"/>
        <w:rPr>
          <w:rFonts w:ascii="Times New Roman" w:eastAsia="Times New Roman" w:hAnsi="Times New Roman" w:cs="Times New Roman"/>
          <w:b/>
          <w:sz w:val="24"/>
          <w:szCs w:val="24"/>
          <w:u w:val="single"/>
        </w:rPr>
      </w:pPr>
    </w:p>
    <w:p w:rsidR="008C43F0" w:rsidRPr="0022683F" w:rsidRDefault="008C43F0" w:rsidP="008C43F0">
      <w:pPr>
        <w:tabs>
          <w:tab w:val="left" w:pos="2336"/>
        </w:tabs>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3-й класс</w:t>
      </w:r>
    </w:p>
    <w:tbl>
      <w:tblPr>
        <w:tblW w:w="11340" w:type="dxa"/>
        <w:tblInd w:w="-557" w:type="dxa"/>
        <w:tblLayout w:type="fixed"/>
        <w:tblCellMar>
          <w:left w:w="0" w:type="dxa"/>
          <w:right w:w="0" w:type="dxa"/>
        </w:tblCellMar>
        <w:tblLook w:val="04A0"/>
      </w:tblPr>
      <w:tblGrid>
        <w:gridCol w:w="709"/>
        <w:gridCol w:w="709"/>
        <w:gridCol w:w="567"/>
        <w:gridCol w:w="283"/>
        <w:gridCol w:w="709"/>
        <w:gridCol w:w="284"/>
        <w:gridCol w:w="1842"/>
        <w:gridCol w:w="851"/>
        <w:gridCol w:w="1984"/>
        <w:gridCol w:w="1701"/>
        <w:gridCol w:w="1701"/>
      </w:tblGrid>
      <w:tr w:rsidR="008C43F0" w:rsidRPr="0022683F" w:rsidTr="00EE5B6C">
        <w:trPr>
          <w:trHeight w:val="476"/>
        </w:trPr>
        <w:tc>
          <w:tcPr>
            <w:tcW w:w="709" w:type="dxa"/>
            <w:vMerge w:val="restart"/>
            <w:tcBorders>
              <w:top w:val="single" w:sz="8" w:space="0" w:color="auto"/>
              <w:left w:val="single" w:sz="8" w:space="0" w:color="auto"/>
              <w:right w:val="single" w:sz="8" w:space="0" w:color="auto"/>
            </w:tcBorders>
            <w:vAlign w:val="center"/>
          </w:tcPr>
          <w:p w:rsidR="008C43F0" w:rsidRPr="0022683F" w:rsidRDefault="008C43F0" w:rsidP="0093711A">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roofErr w:type="spellStart"/>
            <w:proofErr w:type="gramStart"/>
            <w:r>
              <w:rPr>
                <w:rFonts w:ascii="Times New Roman" w:eastAsia="Times New Roman" w:hAnsi="Times New Roman" w:cs="Times New Roman"/>
                <w:b/>
                <w:sz w:val="24"/>
                <w:szCs w:val="24"/>
              </w:rPr>
              <w:t>п</w:t>
            </w:r>
            <w:proofErr w:type="spellEnd"/>
            <w:proofErr w:type="gramEnd"/>
            <w:r>
              <w:rPr>
                <w:rFonts w:ascii="Times New Roman" w:eastAsia="Times New Roman" w:hAnsi="Times New Roman" w:cs="Times New Roman"/>
                <w:b/>
                <w:sz w:val="24"/>
                <w:szCs w:val="24"/>
              </w:rPr>
              <w:t>/</w:t>
            </w:r>
            <w:proofErr w:type="spellStart"/>
            <w:r>
              <w:rPr>
                <w:rFonts w:ascii="Times New Roman" w:eastAsia="Times New Roman" w:hAnsi="Times New Roman" w:cs="Times New Roman"/>
                <w:b/>
                <w:sz w:val="24"/>
                <w:szCs w:val="24"/>
              </w:rPr>
              <w:t>п</w:t>
            </w:r>
            <w:proofErr w:type="spellEnd"/>
          </w:p>
        </w:tc>
        <w:tc>
          <w:tcPr>
            <w:tcW w:w="709" w:type="dxa"/>
            <w:vMerge w:val="restart"/>
            <w:tcBorders>
              <w:top w:val="single" w:sz="8" w:space="0" w:color="auto"/>
              <w:right w:val="single" w:sz="8" w:space="0" w:color="auto"/>
            </w:tcBorders>
            <w:vAlign w:val="center"/>
          </w:tcPr>
          <w:p w:rsidR="008C43F0" w:rsidRPr="0022683F" w:rsidRDefault="008C43F0" w:rsidP="0093711A">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w w:val="96"/>
                <w:sz w:val="24"/>
                <w:szCs w:val="24"/>
              </w:rPr>
              <w:t>месяц</w:t>
            </w:r>
          </w:p>
        </w:tc>
        <w:tc>
          <w:tcPr>
            <w:tcW w:w="567" w:type="dxa"/>
            <w:vMerge w:val="restart"/>
            <w:tcBorders>
              <w:top w:val="single" w:sz="8" w:space="0" w:color="auto"/>
              <w:right w:val="single" w:sz="8" w:space="0" w:color="auto"/>
            </w:tcBorders>
            <w:vAlign w:val="center"/>
          </w:tcPr>
          <w:p w:rsidR="008C43F0" w:rsidRPr="0022683F" w:rsidRDefault="008C43F0" w:rsidP="0093711A">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8"/>
                <w:sz w:val="24"/>
                <w:szCs w:val="24"/>
              </w:rPr>
              <w:t>Ч</w:t>
            </w:r>
            <w:r>
              <w:rPr>
                <w:rFonts w:ascii="Times New Roman" w:eastAsia="Times New Roman" w:hAnsi="Times New Roman" w:cs="Times New Roman"/>
                <w:b/>
                <w:w w:val="98"/>
                <w:sz w:val="24"/>
                <w:szCs w:val="24"/>
              </w:rPr>
              <w:t>исло</w:t>
            </w:r>
          </w:p>
        </w:tc>
        <w:tc>
          <w:tcPr>
            <w:tcW w:w="992" w:type="dxa"/>
            <w:gridSpan w:val="2"/>
            <w:tcBorders>
              <w:top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b/>
                <w:w w:val="98"/>
                <w:sz w:val="24"/>
                <w:szCs w:val="24"/>
              </w:rPr>
            </w:pPr>
          </w:p>
        </w:tc>
        <w:tc>
          <w:tcPr>
            <w:tcW w:w="2126" w:type="dxa"/>
            <w:gridSpan w:val="2"/>
            <w:tcBorders>
              <w:top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b/>
                <w:w w:val="98"/>
                <w:sz w:val="24"/>
                <w:szCs w:val="24"/>
              </w:rPr>
            </w:pPr>
          </w:p>
        </w:tc>
        <w:tc>
          <w:tcPr>
            <w:tcW w:w="851" w:type="dxa"/>
            <w:tcBorders>
              <w:top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b/>
                <w:w w:val="98"/>
                <w:sz w:val="24"/>
                <w:szCs w:val="24"/>
              </w:rPr>
            </w:pPr>
          </w:p>
        </w:tc>
        <w:tc>
          <w:tcPr>
            <w:tcW w:w="1984" w:type="dxa"/>
            <w:tcBorders>
              <w:top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b/>
                <w:w w:val="98"/>
                <w:sz w:val="24"/>
                <w:szCs w:val="24"/>
              </w:rPr>
            </w:pPr>
          </w:p>
        </w:tc>
      </w:tr>
      <w:tr w:rsidR="008C43F0" w:rsidRPr="0022683F" w:rsidTr="00EE5B6C">
        <w:trPr>
          <w:trHeight w:val="1442"/>
        </w:trPr>
        <w:tc>
          <w:tcPr>
            <w:tcW w:w="709" w:type="dxa"/>
            <w:vMerge/>
            <w:tcBorders>
              <w:left w:val="single" w:sz="8" w:space="0" w:color="auto"/>
              <w:bottom w:val="nil"/>
              <w:right w:val="single" w:sz="8" w:space="0" w:color="auto"/>
            </w:tcBorders>
            <w:vAlign w:val="bottom"/>
          </w:tcPr>
          <w:p w:rsidR="008C43F0" w:rsidRPr="0022683F" w:rsidRDefault="008C43F0" w:rsidP="0093711A">
            <w:pPr>
              <w:spacing w:line="240" w:lineRule="auto"/>
              <w:jc w:val="center"/>
              <w:rPr>
                <w:rFonts w:ascii="Times New Roman" w:eastAsia="Times New Roman" w:hAnsi="Times New Roman" w:cs="Times New Roman"/>
                <w:sz w:val="24"/>
                <w:szCs w:val="24"/>
              </w:rPr>
            </w:pPr>
          </w:p>
        </w:tc>
        <w:tc>
          <w:tcPr>
            <w:tcW w:w="709" w:type="dxa"/>
            <w:vMerge/>
            <w:tcBorders>
              <w:bottom w:val="nil"/>
              <w:right w:val="single" w:sz="8" w:space="0" w:color="auto"/>
            </w:tcBorders>
            <w:vAlign w:val="bottom"/>
          </w:tcPr>
          <w:p w:rsidR="008C43F0" w:rsidRPr="0022683F" w:rsidRDefault="008C43F0" w:rsidP="0093711A">
            <w:pPr>
              <w:spacing w:line="240" w:lineRule="auto"/>
              <w:jc w:val="center"/>
              <w:rPr>
                <w:rFonts w:ascii="Times New Roman" w:eastAsia="Times New Roman" w:hAnsi="Times New Roman" w:cs="Times New Roman"/>
                <w:sz w:val="24"/>
                <w:szCs w:val="24"/>
              </w:rPr>
            </w:pPr>
          </w:p>
        </w:tc>
        <w:tc>
          <w:tcPr>
            <w:tcW w:w="567" w:type="dxa"/>
            <w:vMerge/>
            <w:tcBorders>
              <w:bottom w:val="nil"/>
              <w:right w:val="single" w:sz="8" w:space="0" w:color="auto"/>
            </w:tcBorders>
            <w:vAlign w:val="bottom"/>
          </w:tcPr>
          <w:p w:rsidR="008C43F0" w:rsidRPr="0022683F" w:rsidRDefault="008C43F0" w:rsidP="0093711A">
            <w:pPr>
              <w:spacing w:line="240" w:lineRule="auto"/>
              <w:ind w:left="100"/>
              <w:jc w:val="both"/>
              <w:rPr>
                <w:rFonts w:ascii="Times New Roman" w:eastAsia="Times New Roman" w:hAnsi="Times New Roman" w:cs="Times New Roman"/>
                <w:sz w:val="24"/>
                <w:szCs w:val="24"/>
              </w:rPr>
            </w:pPr>
          </w:p>
        </w:tc>
        <w:tc>
          <w:tcPr>
            <w:tcW w:w="992" w:type="dxa"/>
            <w:gridSpan w:val="2"/>
            <w:tcBorders>
              <w:bottom w:val="nil"/>
              <w:right w:val="single" w:sz="8" w:space="0" w:color="auto"/>
            </w:tcBorders>
          </w:tcPr>
          <w:p w:rsidR="008C43F0" w:rsidRPr="0022683F" w:rsidRDefault="008C43F0"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Время проведения </w:t>
            </w:r>
            <w:proofErr w:type="spellStart"/>
            <w:r>
              <w:rPr>
                <w:rFonts w:ascii="Times New Roman" w:eastAsia="Times New Roman" w:hAnsi="Times New Roman" w:cs="Times New Roman"/>
                <w:sz w:val="24"/>
                <w:szCs w:val="24"/>
              </w:rPr>
              <w:t>звнятия</w:t>
            </w:r>
            <w:proofErr w:type="spellEnd"/>
          </w:p>
        </w:tc>
        <w:tc>
          <w:tcPr>
            <w:tcW w:w="2126" w:type="dxa"/>
            <w:gridSpan w:val="2"/>
            <w:tcBorders>
              <w:bottom w:val="nil"/>
              <w:right w:val="single" w:sz="8" w:space="0" w:color="auto"/>
            </w:tcBorders>
          </w:tcPr>
          <w:p w:rsidR="008C43F0" w:rsidRDefault="008C43F0"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занятия</w:t>
            </w:r>
          </w:p>
        </w:tc>
        <w:tc>
          <w:tcPr>
            <w:tcW w:w="851" w:type="dxa"/>
            <w:tcBorders>
              <w:bottom w:val="nil"/>
              <w:right w:val="single" w:sz="8" w:space="0" w:color="auto"/>
            </w:tcBorders>
          </w:tcPr>
          <w:p w:rsidR="008C43F0" w:rsidRDefault="008C43F0"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Количество часов</w:t>
            </w:r>
          </w:p>
        </w:tc>
        <w:tc>
          <w:tcPr>
            <w:tcW w:w="1984" w:type="dxa"/>
            <w:tcBorders>
              <w:bottom w:val="nil"/>
              <w:right w:val="single" w:sz="8" w:space="0" w:color="auto"/>
            </w:tcBorders>
          </w:tcPr>
          <w:p w:rsidR="008C43F0" w:rsidRDefault="008C43F0"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Тема занятия</w:t>
            </w:r>
          </w:p>
        </w:tc>
        <w:tc>
          <w:tcPr>
            <w:tcW w:w="1701" w:type="dxa"/>
            <w:tcBorders>
              <w:bottom w:val="nil"/>
              <w:right w:val="single" w:sz="8" w:space="0" w:color="auto"/>
            </w:tcBorders>
          </w:tcPr>
          <w:p w:rsidR="008C43F0" w:rsidRDefault="008C43F0"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Место проведения</w:t>
            </w:r>
          </w:p>
        </w:tc>
        <w:tc>
          <w:tcPr>
            <w:tcW w:w="1701" w:type="dxa"/>
            <w:tcBorders>
              <w:bottom w:val="nil"/>
              <w:right w:val="single" w:sz="8" w:space="0" w:color="auto"/>
            </w:tcBorders>
          </w:tcPr>
          <w:p w:rsidR="008C43F0" w:rsidRDefault="008C43F0"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контроля</w:t>
            </w:r>
          </w:p>
        </w:tc>
      </w:tr>
      <w:tr w:rsidR="008C43F0" w:rsidRPr="0022683F" w:rsidTr="00EE5B6C">
        <w:trPr>
          <w:trHeight w:val="58"/>
        </w:trPr>
        <w:tc>
          <w:tcPr>
            <w:tcW w:w="709" w:type="dxa"/>
            <w:tcBorders>
              <w:left w:val="single" w:sz="8" w:space="0" w:color="auto"/>
              <w:bottom w:val="single" w:sz="8"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p>
        </w:tc>
        <w:tc>
          <w:tcPr>
            <w:tcW w:w="567" w:type="dxa"/>
            <w:tcBorders>
              <w:bottom w:val="single" w:sz="8" w:space="0" w:color="auto"/>
              <w:right w:val="single" w:sz="8" w:space="0" w:color="auto"/>
            </w:tcBorders>
            <w:textDirection w:val="btLr"/>
            <w:vAlign w:val="center"/>
          </w:tcPr>
          <w:p w:rsidR="008C43F0" w:rsidRPr="0022683F" w:rsidRDefault="008C43F0" w:rsidP="0093711A">
            <w:pPr>
              <w:spacing w:line="240" w:lineRule="auto"/>
              <w:jc w:val="both"/>
              <w:rPr>
                <w:rFonts w:ascii="Times New Roman" w:eastAsia="Times New Roman" w:hAnsi="Times New Roman" w:cs="Times New Roman"/>
                <w:b/>
                <w:sz w:val="24"/>
                <w:szCs w:val="24"/>
              </w:rPr>
            </w:pPr>
          </w:p>
        </w:tc>
        <w:tc>
          <w:tcPr>
            <w:tcW w:w="992" w:type="dxa"/>
            <w:gridSpan w:val="2"/>
            <w:tcBorders>
              <w:bottom w:val="single" w:sz="8" w:space="0" w:color="auto"/>
              <w:right w:val="single" w:sz="8" w:space="0" w:color="auto"/>
            </w:tcBorders>
            <w:textDirection w:val="btLr"/>
          </w:tcPr>
          <w:p w:rsidR="008C43F0" w:rsidRDefault="008C43F0" w:rsidP="0093711A">
            <w:pPr>
              <w:spacing w:line="240" w:lineRule="auto"/>
              <w:jc w:val="both"/>
              <w:rPr>
                <w:rFonts w:ascii="Times New Roman" w:eastAsia="Times New Roman" w:hAnsi="Times New Roman" w:cs="Times New Roman"/>
                <w:b/>
                <w:sz w:val="24"/>
                <w:szCs w:val="24"/>
              </w:rPr>
            </w:pPr>
          </w:p>
        </w:tc>
        <w:tc>
          <w:tcPr>
            <w:tcW w:w="2126" w:type="dxa"/>
            <w:gridSpan w:val="2"/>
            <w:tcBorders>
              <w:bottom w:val="single" w:sz="8" w:space="0" w:color="auto"/>
              <w:right w:val="single" w:sz="8" w:space="0" w:color="auto"/>
            </w:tcBorders>
            <w:textDirection w:val="btLr"/>
          </w:tcPr>
          <w:p w:rsidR="008C43F0" w:rsidRDefault="008C43F0" w:rsidP="0093711A">
            <w:pPr>
              <w:spacing w:line="240" w:lineRule="auto"/>
              <w:jc w:val="both"/>
              <w:rPr>
                <w:rFonts w:ascii="Times New Roman" w:eastAsia="Times New Roman" w:hAnsi="Times New Roman" w:cs="Times New Roman"/>
                <w:b/>
                <w:sz w:val="24"/>
                <w:szCs w:val="24"/>
              </w:rPr>
            </w:pPr>
          </w:p>
        </w:tc>
        <w:tc>
          <w:tcPr>
            <w:tcW w:w="851" w:type="dxa"/>
            <w:tcBorders>
              <w:bottom w:val="single" w:sz="8" w:space="0" w:color="auto"/>
              <w:right w:val="single" w:sz="8" w:space="0" w:color="auto"/>
            </w:tcBorders>
            <w:textDirection w:val="btLr"/>
          </w:tcPr>
          <w:p w:rsidR="008C43F0" w:rsidRDefault="008C43F0" w:rsidP="0093711A">
            <w:pPr>
              <w:spacing w:line="240" w:lineRule="auto"/>
              <w:jc w:val="both"/>
              <w:rPr>
                <w:rFonts w:ascii="Times New Roman" w:eastAsia="Times New Roman" w:hAnsi="Times New Roman" w:cs="Times New Roman"/>
                <w:b/>
                <w:sz w:val="24"/>
                <w:szCs w:val="24"/>
              </w:rPr>
            </w:pPr>
          </w:p>
        </w:tc>
        <w:tc>
          <w:tcPr>
            <w:tcW w:w="1984" w:type="dxa"/>
            <w:tcBorders>
              <w:bottom w:val="single" w:sz="8" w:space="0" w:color="auto"/>
              <w:right w:val="single" w:sz="8" w:space="0" w:color="auto"/>
            </w:tcBorders>
            <w:textDirection w:val="btLr"/>
          </w:tcPr>
          <w:p w:rsidR="008C43F0" w:rsidRDefault="008C43F0" w:rsidP="0093711A">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8C43F0" w:rsidRDefault="008C43F0" w:rsidP="0093711A">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8C43F0" w:rsidRDefault="008C43F0" w:rsidP="0093711A">
            <w:pPr>
              <w:spacing w:line="240" w:lineRule="auto"/>
              <w:jc w:val="both"/>
              <w:rPr>
                <w:rFonts w:ascii="Times New Roman" w:eastAsia="Times New Roman" w:hAnsi="Times New Roman" w:cs="Times New Roman"/>
                <w:b/>
                <w:sz w:val="24"/>
                <w:szCs w:val="24"/>
              </w:rPr>
            </w:pPr>
          </w:p>
        </w:tc>
      </w:tr>
      <w:tr w:rsidR="008C43F0" w:rsidRPr="0022683F" w:rsidTr="0093711A">
        <w:trPr>
          <w:trHeight w:val="453"/>
        </w:trPr>
        <w:tc>
          <w:tcPr>
            <w:tcW w:w="11340" w:type="dxa"/>
            <w:gridSpan w:val="11"/>
            <w:tcBorders>
              <w:left w:val="single" w:sz="8" w:space="0" w:color="auto"/>
              <w:bottom w:val="single" w:sz="4" w:space="0" w:color="auto"/>
              <w:right w:val="single" w:sz="8" w:space="0" w:color="auto"/>
            </w:tcBorders>
            <w:vAlign w:val="bottom"/>
          </w:tcPr>
          <w:p w:rsidR="008C43F0" w:rsidRPr="00C47974" w:rsidRDefault="008C43F0" w:rsidP="0093711A">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Pr="00C47974">
              <w:rPr>
                <w:rFonts w:ascii="Times New Roman" w:eastAsia="Times New Roman" w:hAnsi="Times New Roman" w:cs="Times New Roman"/>
                <w:b/>
                <w:sz w:val="24"/>
                <w:szCs w:val="24"/>
              </w:rPr>
              <w:t>Тема «Вокальные навыки»</w:t>
            </w:r>
          </w:p>
        </w:tc>
      </w:tr>
      <w:tr w:rsidR="008C43F0" w:rsidRPr="0022683F" w:rsidTr="00EE5B6C">
        <w:trPr>
          <w:trHeight w:val="453"/>
        </w:trPr>
        <w:tc>
          <w:tcPr>
            <w:tcW w:w="709" w:type="dxa"/>
            <w:tcBorders>
              <w:left w:val="single" w:sz="8" w:space="0" w:color="auto"/>
              <w:bottom w:val="single" w:sz="4" w:space="0" w:color="auto"/>
              <w:right w:val="single" w:sz="8" w:space="0" w:color="auto"/>
            </w:tcBorders>
            <w:vAlign w:val="bottom"/>
          </w:tcPr>
          <w:p w:rsidR="008C43F0" w:rsidRPr="0022683F" w:rsidRDefault="008C43F0" w:rsidP="0093711A">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709" w:type="dxa"/>
            <w:tcBorders>
              <w:bottom w:val="single" w:sz="8" w:space="0" w:color="auto"/>
              <w:right w:val="single" w:sz="8" w:space="0" w:color="auto"/>
            </w:tcBorders>
            <w:vAlign w:val="center"/>
          </w:tcPr>
          <w:p w:rsidR="008C43F0" w:rsidRPr="0022683F" w:rsidRDefault="008C43F0" w:rsidP="0093711A">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567" w:type="dxa"/>
            <w:tcBorders>
              <w:bottom w:val="single" w:sz="8"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p>
        </w:tc>
        <w:tc>
          <w:tcPr>
            <w:tcW w:w="992" w:type="dxa"/>
            <w:gridSpan w:val="2"/>
            <w:tcBorders>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2126" w:type="dxa"/>
            <w:gridSpan w:val="2"/>
            <w:tcBorders>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  </w:t>
            </w:r>
          </w:p>
        </w:tc>
        <w:tc>
          <w:tcPr>
            <w:tcW w:w="851" w:type="dxa"/>
            <w:tcBorders>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4A552A">
              <w:rPr>
                <w:rFonts w:ascii="Times New Roman" w:eastAsia="Times New Roman" w:hAnsi="Times New Roman" w:cs="Times New Roman"/>
                <w:sz w:val="24"/>
                <w:szCs w:val="24"/>
              </w:rPr>
              <w:t>3</w:t>
            </w:r>
          </w:p>
        </w:tc>
        <w:tc>
          <w:tcPr>
            <w:tcW w:w="1984" w:type="dxa"/>
            <w:tcBorders>
              <w:bottom w:val="single" w:sz="8" w:space="0" w:color="auto"/>
              <w:right w:val="single" w:sz="8" w:space="0" w:color="auto"/>
            </w:tcBorders>
          </w:tcPr>
          <w:p w:rsidR="008C43F0" w:rsidRPr="004A552A" w:rsidRDefault="004A552A" w:rsidP="004A552A">
            <w:pPr>
              <w:spacing w:line="260" w:lineRule="exac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Укрепление навыков в младшем хоре</w:t>
            </w:r>
          </w:p>
        </w:tc>
        <w:tc>
          <w:tcPr>
            <w:tcW w:w="1701" w:type="dxa"/>
            <w:tcBorders>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EE5B6C">
        <w:trPr>
          <w:trHeight w:val="453"/>
        </w:trPr>
        <w:tc>
          <w:tcPr>
            <w:tcW w:w="709" w:type="dxa"/>
            <w:tcBorders>
              <w:top w:val="single" w:sz="4" w:space="0" w:color="auto"/>
              <w:left w:val="single" w:sz="8" w:space="0" w:color="auto"/>
              <w:bottom w:val="single" w:sz="4" w:space="0" w:color="auto"/>
              <w:right w:val="single" w:sz="8" w:space="0" w:color="auto"/>
            </w:tcBorders>
            <w:vAlign w:val="bottom"/>
          </w:tcPr>
          <w:p w:rsidR="008C43F0" w:rsidRPr="0022683F" w:rsidRDefault="008C43F0" w:rsidP="0093711A">
            <w:pPr>
              <w:spacing w:line="251"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567" w:type="dxa"/>
            <w:tcBorders>
              <w:top w:val="single" w:sz="4" w:space="0" w:color="auto"/>
              <w:bottom w:val="single" w:sz="8"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p>
        </w:tc>
        <w:tc>
          <w:tcPr>
            <w:tcW w:w="992" w:type="dxa"/>
            <w:gridSpan w:val="2"/>
            <w:tcBorders>
              <w:top w:val="single" w:sz="4" w:space="0" w:color="auto"/>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2126" w:type="dxa"/>
            <w:gridSpan w:val="2"/>
            <w:tcBorders>
              <w:top w:val="single" w:sz="4" w:space="0" w:color="auto"/>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  </w:t>
            </w:r>
          </w:p>
        </w:tc>
        <w:tc>
          <w:tcPr>
            <w:tcW w:w="851" w:type="dxa"/>
            <w:tcBorders>
              <w:top w:val="single" w:sz="4" w:space="0" w:color="auto"/>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4A552A">
              <w:rPr>
                <w:rFonts w:ascii="Times New Roman" w:eastAsia="Times New Roman" w:hAnsi="Times New Roman" w:cs="Times New Roman"/>
                <w:sz w:val="24"/>
                <w:szCs w:val="24"/>
              </w:rPr>
              <w:t>3</w:t>
            </w:r>
          </w:p>
        </w:tc>
        <w:tc>
          <w:tcPr>
            <w:tcW w:w="1984" w:type="dxa"/>
            <w:tcBorders>
              <w:top w:val="single" w:sz="4" w:space="0" w:color="auto"/>
              <w:bottom w:val="single" w:sz="8" w:space="0" w:color="auto"/>
              <w:right w:val="single" w:sz="8" w:space="0" w:color="auto"/>
            </w:tcBorders>
          </w:tcPr>
          <w:p w:rsidR="008C43F0"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1.Ощущения в хоре.</w:t>
            </w:r>
          </w:p>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1.Мышление.2.Понимать основные дирижерские </w:t>
            </w:r>
            <w:r>
              <w:rPr>
                <w:rFonts w:ascii="Times New Roman" w:eastAsia="Times New Roman" w:hAnsi="Times New Roman" w:cs="Times New Roman"/>
                <w:bCs/>
                <w:sz w:val="24"/>
                <w:szCs w:val="24"/>
              </w:rPr>
              <w:lastRenderedPageBreak/>
              <w:t>жесты: «вступление»</w:t>
            </w:r>
            <w:proofErr w:type="gramStart"/>
            <w:r>
              <w:rPr>
                <w:rFonts w:ascii="Times New Roman" w:eastAsia="Times New Roman" w:hAnsi="Times New Roman" w:cs="Times New Roman"/>
                <w:bCs/>
                <w:sz w:val="24"/>
                <w:szCs w:val="24"/>
              </w:rPr>
              <w:t>.</w:t>
            </w:r>
            <w:proofErr w:type="gramEnd"/>
            <w:r>
              <w:rPr>
                <w:rFonts w:ascii="Times New Roman" w:eastAsia="Times New Roman" w:hAnsi="Times New Roman" w:cs="Times New Roman"/>
                <w:bCs/>
                <w:sz w:val="24"/>
                <w:szCs w:val="24"/>
              </w:rPr>
              <w:t xml:space="preserve"> «</w:t>
            </w:r>
            <w:proofErr w:type="gramStart"/>
            <w:r>
              <w:rPr>
                <w:rFonts w:ascii="Times New Roman" w:eastAsia="Times New Roman" w:hAnsi="Times New Roman" w:cs="Times New Roman"/>
                <w:bCs/>
                <w:sz w:val="24"/>
                <w:szCs w:val="24"/>
              </w:rPr>
              <w:t>д</w:t>
            </w:r>
            <w:proofErr w:type="gramEnd"/>
            <w:r>
              <w:rPr>
                <w:rFonts w:ascii="Times New Roman" w:eastAsia="Times New Roman" w:hAnsi="Times New Roman" w:cs="Times New Roman"/>
                <w:bCs/>
                <w:sz w:val="24"/>
                <w:szCs w:val="24"/>
              </w:rPr>
              <w:t>ыхание», «начало», «окончание»</w:t>
            </w:r>
          </w:p>
        </w:tc>
        <w:tc>
          <w:tcPr>
            <w:tcW w:w="1701" w:type="dxa"/>
            <w:tcBorders>
              <w:top w:val="single" w:sz="4" w:space="0" w:color="auto"/>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8" w:space="0" w:color="auto"/>
              <w:right w:val="single" w:sz="8" w:space="0" w:color="auto"/>
            </w:tcBorders>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169"/>
        </w:trPr>
        <w:tc>
          <w:tcPr>
            <w:tcW w:w="11340" w:type="dxa"/>
            <w:gridSpan w:val="11"/>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65" w:lineRule="exact"/>
              <w:ind w:left="8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2.</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Певческая установка и дыхание</w:t>
            </w:r>
            <w:r w:rsidRPr="00C47974">
              <w:rPr>
                <w:rFonts w:ascii="Times New Roman" w:eastAsia="Times New Roman" w:hAnsi="Times New Roman" w:cs="Times New Roman"/>
                <w:b/>
                <w:sz w:val="24"/>
                <w:szCs w:val="24"/>
              </w:rPr>
              <w:t>»</w:t>
            </w:r>
          </w:p>
        </w:tc>
      </w:tr>
      <w:tr w:rsidR="008C43F0" w:rsidRPr="0022683F" w:rsidTr="00EE5B6C">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567"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4A552A"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w:t>
            </w:r>
            <w:r w:rsidR="008C43F0">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1.Работа над дыханием.</w:t>
            </w:r>
          </w:p>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2.Владение дыханием на выдержанном звуке</w:t>
            </w:r>
            <w:proofErr w:type="gramStart"/>
            <w:r>
              <w:rPr>
                <w:rFonts w:ascii="Times New Roman" w:eastAsia="Times New Roman" w:hAnsi="Times New Roman" w:cs="Times New Roman"/>
                <w:w w:val="99"/>
                <w:sz w:val="24"/>
                <w:szCs w:val="24"/>
              </w:rPr>
              <w:t>..</w:t>
            </w:r>
            <w:proofErr w:type="gramEnd"/>
          </w:p>
        </w:tc>
        <w:tc>
          <w:tcPr>
            <w:tcW w:w="1701" w:type="dxa"/>
            <w:tcBorders>
              <w:top w:val="single" w:sz="4" w:space="0" w:color="auto"/>
              <w:bottom w:val="single" w:sz="4" w:space="0" w:color="auto"/>
              <w:right w:val="single" w:sz="8" w:space="0" w:color="auto"/>
            </w:tcBorders>
          </w:tcPr>
          <w:p w:rsidR="008C43F0" w:rsidRPr="0022683F" w:rsidRDefault="008C43F0" w:rsidP="0093711A">
            <w:pPr>
              <w:tabs>
                <w:tab w:val="left" w:pos="374"/>
              </w:tabs>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ab/>
            </w: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EE5B6C">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sz w:val="24"/>
                <w:szCs w:val="24"/>
              </w:rPr>
            </w:pPr>
          </w:p>
        </w:tc>
        <w:tc>
          <w:tcPr>
            <w:tcW w:w="567"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4A552A"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8C43F0">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1.Владение дыханием при усилении и затихании звучности.</w:t>
            </w:r>
          </w:p>
        </w:tc>
        <w:tc>
          <w:tcPr>
            <w:tcW w:w="170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EE5B6C">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567"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4A552A"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r w:rsidR="008C43F0">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1.Закрепление навыков дыхания </w:t>
            </w:r>
          </w:p>
        </w:tc>
        <w:tc>
          <w:tcPr>
            <w:tcW w:w="170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11340" w:type="dxa"/>
            <w:gridSpan w:val="11"/>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3.</w:t>
            </w:r>
            <w:r w:rsidRPr="00C47974">
              <w:rPr>
                <w:rFonts w:ascii="Times New Roman" w:eastAsia="Times New Roman" w:hAnsi="Times New Roman" w:cs="Times New Roman"/>
                <w:b/>
                <w:sz w:val="24"/>
                <w:szCs w:val="24"/>
              </w:rPr>
              <w:t>Тема «</w:t>
            </w:r>
            <w:proofErr w:type="spellStart"/>
            <w:r>
              <w:rPr>
                <w:rFonts w:ascii="Times New Roman" w:eastAsia="Times New Roman" w:hAnsi="Times New Roman" w:cs="Times New Roman"/>
                <w:b/>
                <w:sz w:val="24"/>
                <w:szCs w:val="24"/>
              </w:rPr>
              <w:t>Звуковедение</w:t>
            </w:r>
            <w:proofErr w:type="spellEnd"/>
            <w:r>
              <w:rPr>
                <w:rFonts w:ascii="Times New Roman" w:eastAsia="Times New Roman" w:hAnsi="Times New Roman" w:cs="Times New Roman"/>
                <w:b/>
                <w:sz w:val="24"/>
                <w:szCs w:val="24"/>
              </w:rPr>
              <w:t xml:space="preserve"> и дикция</w:t>
            </w:r>
            <w:r w:rsidRPr="00C47974">
              <w:rPr>
                <w:rFonts w:ascii="Times New Roman" w:eastAsia="Times New Roman" w:hAnsi="Times New Roman" w:cs="Times New Roman"/>
                <w:b/>
                <w:sz w:val="24"/>
                <w:szCs w:val="24"/>
              </w:rPr>
              <w:t>»</w:t>
            </w:r>
          </w:p>
        </w:tc>
      </w:tr>
      <w:tr w:rsidR="008C43F0"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567"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4A552A"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8C43F0">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1.Закрепление навыков по формированию гласных.</w:t>
            </w:r>
          </w:p>
        </w:tc>
        <w:tc>
          <w:tcPr>
            <w:tcW w:w="170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567"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4A552A"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8C43F0">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1.Углубленная работа над </w:t>
            </w:r>
            <w:proofErr w:type="spellStart"/>
            <w:r>
              <w:rPr>
                <w:rFonts w:ascii="Times New Roman" w:eastAsia="Times New Roman" w:hAnsi="Times New Roman" w:cs="Times New Roman"/>
                <w:w w:val="99"/>
                <w:sz w:val="24"/>
                <w:szCs w:val="24"/>
              </w:rPr>
              <w:t>кантиленой</w:t>
            </w:r>
            <w:proofErr w:type="gramStart"/>
            <w:r>
              <w:rPr>
                <w:rFonts w:ascii="Times New Roman" w:eastAsia="Times New Roman" w:hAnsi="Times New Roman" w:cs="Times New Roman"/>
                <w:w w:val="99"/>
                <w:sz w:val="24"/>
                <w:szCs w:val="24"/>
              </w:rPr>
              <w:t>,в</w:t>
            </w:r>
            <w:proofErr w:type="gramEnd"/>
            <w:r>
              <w:rPr>
                <w:rFonts w:ascii="Times New Roman" w:eastAsia="Times New Roman" w:hAnsi="Times New Roman" w:cs="Times New Roman"/>
                <w:w w:val="99"/>
                <w:sz w:val="24"/>
                <w:szCs w:val="24"/>
              </w:rPr>
              <w:t>ладение</w:t>
            </w:r>
            <w:proofErr w:type="spellEnd"/>
            <w:r>
              <w:rPr>
                <w:rFonts w:ascii="Times New Roman" w:eastAsia="Times New Roman" w:hAnsi="Times New Roman" w:cs="Times New Roman"/>
                <w:w w:val="99"/>
                <w:sz w:val="24"/>
                <w:szCs w:val="24"/>
              </w:rPr>
              <w:t xml:space="preserve"> (легато)</w:t>
            </w:r>
          </w:p>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2.Пение нон легато и стаккато.</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EE5B6C">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567"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2"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2126"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4A552A"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8C43F0">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1.Полнота звучания хора без </w:t>
            </w:r>
            <w:proofErr w:type="spellStart"/>
            <w:r>
              <w:rPr>
                <w:rFonts w:ascii="Times New Roman" w:eastAsia="Times New Roman" w:hAnsi="Times New Roman" w:cs="Times New Roman"/>
                <w:w w:val="99"/>
                <w:sz w:val="24"/>
                <w:szCs w:val="24"/>
              </w:rPr>
              <w:t>форсирования</w:t>
            </w:r>
            <w:proofErr w:type="gramStart"/>
            <w:r>
              <w:rPr>
                <w:rFonts w:ascii="Times New Roman" w:eastAsia="Times New Roman" w:hAnsi="Times New Roman" w:cs="Times New Roman"/>
                <w:w w:val="99"/>
                <w:sz w:val="24"/>
                <w:szCs w:val="24"/>
              </w:rPr>
              <w:t>,п</w:t>
            </w:r>
            <w:proofErr w:type="gramEnd"/>
            <w:r>
              <w:rPr>
                <w:rFonts w:ascii="Times New Roman" w:eastAsia="Times New Roman" w:hAnsi="Times New Roman" w:cs="Times New Roman"/>
                <w:w w:val="99"/>
                <w:sz w:val="24"/>
                <w:szCs w:val="24"/>
              </w:rPr>
              <w:t>ри</w:t>
            </w:r>
            <w:proofErr w:type="spellEnd"/>
            <w:r>
              <w:rPr>
                <w:rFonts w:ascii="Times New Roman" w:eastAsia="Times New Roman" w:hAnsi="Times New Roman" w:cs="Times New Roman"/>
                <w:w w:val="99"/>
                <w:sz w:val="24"/>
                <w:szCs w:val="24"/>
              </w:rPr>
              <w:t xml:space="preserve"> правильном </w:t>
            </w:r>
            <w:proofErr w:type="spellStart"/>
            <w:r>
              <w:rPr>
                <w:rFonts w:ascii="Times New Roman" w:eastAsia="Times New Roman" w:hAnsi="Times New Roman" w:cs="Times New Roman"/>
                <w:w w:val="99"/>
                <w:sz w:val="24"/>
                <w:szCs w:val="24"/>
              </w:rPr>
              <w:t>звуковедении</w:t>
            </w:r>
            <w:proofErr w:type="spellEnd"/>
            <w:r>
              <w:rPr>
                <w:rFonts w:ascii="Times New Roman" w:eastAsia="Times New Roman" w:hAnsi="Times New Roman" w:cs="Times New Roman"/>
                <w:w w:val="99"/>
                <w:sz w:val="24"/>
                <w:szCs w:val="24"/>
              </w:rPr>
              <w:t>.</w:t>
            </w:r>
          </w:p>
          <w:p w:rsidR="004A552A" w:rsidRPr="0022683F" w:rsidRDefault="004A552A"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 Ясное произношение согласных с опорой на гласные</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62"/>
        </w:trPr>
        <w:tc>
          <w:tcPr>
            <w:tcW w:w="11340" w:type="dxa"/>
            <w:gridSpan w:val="11"/>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4.</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Ансамбль и строй»</w:t>
            </w:r>
            <w:r w:rsidRPr="00C47974">
              <w:rPr>
                <w:rFonts w:ascii="Times New Roman" w:eastAsia="Times New Roman" w:hAnsi="Times New Roman" w:cs="Times New Roman"/>
                <w:b/>
                <w:sz w:val="24"/>
                <w:szCs w:val="24"/>
              </w:rPr>
              <w:t>»</w:t>
            </w:r>
          </w:p>
        </w:tc>
      </w:tr>
      <w:tr w:rsidR="008C43F0" w:rsidRPr="0022683F" w:rsidTr="0093711A">
        <w:trPr>
          <w:trHeight w:val="1856"/>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10</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унисона в интонационном отношении (горизонтальный строй)</w:t>
            </w:r>
          </w:p>
          <w:p w:rsidR="008C43F0" w:rsidRPr="0022683F" w:rsidRDefault="008C43F0" w:rsidP="0093711A">
            <w:pPr>
              <w:spacing w:line="264" w:lineRule="exact"/>
              <w:rPr>
                <w:rFonts w:ascii="Times New Roman" w:eastAsia="Times New Roman" w:hAnsi="Times New Roman" w:cs="Times New Roman"/>
                <w:w w:val="99"/>
                <w:sz w:val="24"/>
                <w:szCs w:val="24"/>
              </w:rPr>
            </w:pP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 1час</w:t>
            </w: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партий по звучанию.</w:t>
            </w:r>
          </w:p>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2.Точная интонация при хроматизме и модуляции.</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Работа над чистотой </w:t>
            </w:r>
            <w:proofErr w:type="spellStart"/>
            <w:r>
              <w:rPr>
                <w:rFonts w:ascii="Times New Roman" w:eastAsia="Times New Roman" w:hAnsi="Times New Roman" w:cs="Times New Roman"/>
                <w:w w:val="99"/>
                <w:sz w:val="24"/>
                <w:szCs w:val="24"/>
              </w:rPr>
              <w:t>интонации</w:t>
            </w:r>
            <w:proofErr w:type="gramStart"/>
            <w:r>
              <w:rPr>
                <w:rFonts w:ascii="Times New Roman" w:eastAsia="Times New Roman" w:hAnsi="Times New Roman" w:cs="Times New Roman"/>
                <w:w w:val="99"/>
                <w:sz w:val="24"/>
                <w:szCs w:val="24"/>
              </w:rPr>
              <w:t>,и</w:t>
            </w:r>
            <w:proofErr w:type="gramEnd"/>
            <w:r>
              <w:rPr>
                <w:rFonts w:ascii="Times New Roman" w:eastAsia="Times New Roman" w:hAnsi="Times New Roman" w:cs="Times New Roman"/>
                <w:w w:val="99"/>
                <w:sz w:val="24"/>
                <w:szCs w:val="24"/>
              </w:rPr>
              <w:t>нтервальный</w:t>
            </w:r>
            <w:proofErr w:type="spellEnd"/>
            <w:r>
              <w:rPr>
                <w:rFonts w:ascii="Times New Roman" w:eastAsia="Times New Roman" w:hAnsi="Times New Roman" w:cs="Times New Roman"/>
                <w:w w:val="99"/>
                <w:sz w:val="24"/>
                <w:szCs w:val="24"/>
              </w:rPr>
              <w:t xml:space="preserve"> и аккордовый (вертикальный строй).</w:t>
            </w:r>
          </w:p>
        </w:tc>
        <w:tc>
          <w:tcPr>
            <w:tcW w:w="170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Выравнивание партий по </w:t>
            </w:r>
            <w:proofErr w:type="spellStart"/>
            <w:r>
              <w:rPr>
                <w:rFonts w:ascii="Times New Roman" w:eastAsia="Times New Roman" w:hAnsi="Times New Roman" w:cs="Times New Roman"/>
                <w:w w:val="99"/>
                <w:sz w:val="24"/>
                <w:szCs w:val="24"/>
              </w:rPr>
              <w:t>звучвнию</w:t>
            </w:r>
            <w:proofErr w:type="spellEnd"/>
            <w:r>
              <w:rPr>
                <w:rFonts w:ascii="Times New Roman" w:eastAsia="Times New Roman" w:hAnsi="Times New Roman" w:cs="Times New Roman"/>
                <w:w w:val="99"/>
                <w:sz w:val="24"/>
                <w:szCs w:val="24"/>
              </w:rPr>
              <w:t xml:space="preserve"> и слитность их в аккорде.</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11340" w:type="dxa"/>
            <w:gridSpan w:val="11"/>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5.</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Хоровое сольфеджио</w:t>
            </w:r>
            <w:r w:rsidRPr="00C47974">
              <w:rPr>
                <w:rFonts w:ascii="Times New Roman" w:eastAsia="Times New Roman" w:hAnsi="Times New Roman" w:cs="Times New Roman"/>
                <w:b/>
                <w:sz w:val="24"/>
                <w:szCs w:val="24"/>
              </w:rPr>
              <w:t>»</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Pr="0022683F"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.1.Сольфеджирование доступных по трудности песен.</w:t>
            </w:r>
          </w:p>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2.Развитие музыкального слуха.</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отдельных </w:t>
            </w:r>
            <w:proofErr w:type="spellStart"/>
            <w:r>
              <w:rPr>
                <w:rFonts w:ascii="Times New Roman" w:eastAsia="Times New Roman" w:hAnsi="Times New Roman" w:cs="Times New Roman"/>
                <w:w w:val="99"/>
                <w:sz w:val="24"/>
                <w:szCs w:val="24"/>
              </w:rPr>
              <w:t>ступеней</w:t>
            </w:r>
            <w:proofErr w:type="gramStart"/>
            <w:r>
              <w:rPr>
                <w:rFonts w:ascii="Times New Roman" w:eastAsia="Times New Roman" w:hAnsi="Times New Roman" w:cs="Times New Roman"/>
                <w:w w:val="99"/>
                <w:sz w:val="24"/>
                <w:szCs w:val="24"/>
              </w:rPr>
              <w:t>,и</w:t>
            </w:r>
            <w:proofErr w:type="gramEnd"/>
            <w:r>
              <w:rPr>
                <w:rFonts w:ascii="Times New Roman" w:eastAsia="Times New Roman" w:hAnsi="Times New Roman" w:cs="Times New Roman"/>
                <w:w w:val="99"/>
                <w:sz w:val="24"/>
                <w:szCs w:val="24"/>
              </w:rPr>
              <w:t>нтервалов,трезвучий,звукорядов</w:t>
            </w:r>
            <w:proofErr w:type="spellEnd"/>
            <w:r>
              <w:rPr>
                <w:rFonts w:ascii="Times New Roman" w:eastAsia="Times New Roman" w:hAnsi="Times New Roman" w:cs="Times New Roman"/>
                <w:w w:val="99"/>
                <w:sz w:val="24"/>
                <w:szCs w:val="24"/>
              </w:rPr>
              <w:t xml:space="preserve"> и гамм.</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Сознательное усвоение интонирования тона и </w:t>
            </w:r>
            <w:proofErr w:type="spellStart"/>
            <w:r>
              <w:rPr>
                <w:rFonts w:ascii="Times New Roman" w:eastAsia="Times New Roman" w:hAnsi="Times New Roman" w:cs="Times New Roman"/>
                <w:w w:val="99"/>
                <w:sz w:val="24"/>
                <w:szCs w:val="24"/>
              </w:rPr>
              <w:t>полутона</w:t>
            </w:r>
            <w:proofErr w:type="gramStart"/>
            <w:r>
              <w:rPr>
                <w:rFonts w:ascii="Times New Roman" w:eastAsia="Times New Roman" w:hAnsi="Times New Roman" w:cs="Times New Roman"/>
                <w:w w:val="99"/>
                <w:sz w:val="24"/>
                <w:szCs w:val="24"/>
              </w:rPr>
              <w:t>,п</w:t>
            </w:r>
            <w:proofErr w:type="gramEnd"/>
            <w:r>
              <w:rPr>
                <w:rFonts w:ascii="Times New Roman" w:eastAsia="Times New Roman" w:hAnsi="Times New Roman" w:cs="Times New Roman"/>
                <w:w w:val="99"/>
                <w:sz w:val="24"/>
                <w:szCs w:val="24"/>
              </w:rPr>
              <w:t>ерехода</w:t>
            </w:r>
            <w:proofErr w:type="spellEnd"/>
            <w:r>
              <w:rPr>
                <w:rFonts w:ascii="Times New Roman" w:eastAsia="Times New Roman" w:hAnsi="Times New Roman" w:cs="Times New Roman"/>
                <w:w w:val="99"/>
                <w:sz w:val="24"/>
                <w:szCs w:val="24"/>
              </w:rPr>
              <w:t xml:space="preserve"> неустойчивых звуков в устойчивые.</w:t>
            </w:r>
          </w:p>
        </w:tc>
        <w:tc>
          <w:tcPr>
            <w:tcW w:w="1701" w:type="dxa"/>
            <w:tcBorders>
              <w:top w:val="single" w:sz="4" w:space="0" w:color="auto"/>
              <w:bottom w:val="single" w:sz="4" w:space="0" w:color="auto"/>
              <w:right w:val="single" w:sz="8" w:space="0" w:color="auto"/>
            </w:tcBorders>
            <w:vAlign w:val="bottom"/>
          </w:tcPr>
          <w:p w:rsidR="008C43F0" w:rsidRDefault="008C43F0"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11340" w:type="dxa"/>
            <w:gridSpan w:val="11"/>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6.</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Работа над формированием исполнительских навыков</w:t>
            </w:r>
            <w:r w:rsidRPr="00C47974">
              <w:rPr>
                <w:rFonts w:ascii="Times New Roman" w:eastAsia="Times New Roman" w:hAnsi="Times New Roman" w:cs="Times New Roman"/>
                <w:b/>
                <w:sz w:val="24"/>
                <w:szCs w:val="24"/>
              </w:rPr>
              <w:t>»</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lastRenderedPageBreak/>
              <w:t>.</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lastRenderedPageBreak/>
              <w:t>5</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Формирование </w:t>
            </w:r>
            <w:r>
              <w:rPr>
                <w:rFonts w:ascii="Times New Roman" w:eastAsia="Times New Roman" w:hAnsi="Times New Roman" w:cs="Times New Roman"/>
                <w:w w:val="99"/>
                <w:sz w:val="24"/>
                <w:szCs w:val="24"/>
              </w:rPr>
              <w:lastRenderedPageBreak/>
              <w:t xml:space="preserve">исполнительских навыков и развитие эмоциональных артистических </w:t>
            </w:r>
            <w:proofErr w:type="gramStart"/>
            <w:r>
              <w:rPr>
                <w:rFonts w:ascii="Times New Roman" w:eastAsia="Times New Roman" w:hAnsi="Times New Roman" w:cs="Times New Roman"/>
                <w:w w:val="99"/>
                <w:sz w:val="24"/>
                <w:szCs w:val="24"/>
              </w:rPr>
              <w:t>возможностях</w:t>
            </w:r>
            <w:proofErr w:type="gramEnd"/>
            <w:r>
              <w:rPr>
                <w:rFonts w:ascii="Times New Roman" w:eastAsia="Times New Roman" w:hAnsi="Times New Roman" w:cs="Times New Roman"/>
                <w:w w:val="99"/>
                <w:sz w:val="24"/>
                <w:szCs w:val="24"/>
              </w:rPr>
              <w:t xml:space="preserve"> хорового коллектива.</w:t>
            </w:r>
          </w:p>
        </w:tc>
        <w:tc>
          <w:tcPr>
            <w:tcW w:w="1701" w:type="dxa"/>
            <w:tcBorders>
              <w:top w:val="single" w:sz="4" w:space="0" w:color="auto"/>
              <w:bottom w:val="single" w:sz="4" w:space="0" w:color="auto"/>
              <w:right w:val="single" w:sz="8" w:space="0" w:color="auto"/>
            </w:tcBorders>
            <w:vAlign w:val="bottom"/>
          </w:tcPr>
          <w:p w:rsidR="008C43F0" w:rsidRDefault="008C43F0"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Анализ </w:t>
            </w:r>
            <w:r>
              <w:rPr>
                <w:rFonts w:ascii="Times New Roman" w:eastAsia="Times New Roman" w:hAnsi="Times New Roman" w:cs="Times New Roman"/>
                <w:sz w:val="24"/>
                <w:szCs w:val="24"/>
              </w:rPr>
              <w:lastRenderedPageBreak/>
              <w:t>практической деятельности</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18.</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w:t>
            </w:r>
            <w:proofErr w:type="spellStart"/>
            <w:r>
              <w:rPr>
                <w:rFonts w:ascii="Times New Roman" w:eastAsia="Times New Roman" w:hAnsi="Times New Roman" w:cs="Times New Roman"/>
                <w:w w:val="99"/>
                <w:sz w:val="24"/>
                <w:szCs w:val="24"/>
              </w:rPr>
              <w:t>упр.</w:t>
            </w:r>
            <w:proofErr w:type="gramStart"/>
            <w:r>
              <w:rPr>
                <w:rFonts w:ascii="Times New Roman" w:eastAsia="Times New Roman" w:hAnsi="Times New Roman" w:cs="Times New Roman"/>
                <w:w w:val="99"/>
                <w:sz w:val="24"/>
                <w:szCs w:val="24"/>
              </w:rPr>
              <w:t>,у</w:t>
            </w:r>
            <w:proofErr w:type="gramEnd"/>
            <w:r>
              <w:rPr>
                <w:rFonts w:ascii="Times New Roman" w:eastAsia="Times New Roman" w:hAnsi="Times New Roman" w:cs="Times New Roman"/>
                <w:w w:val="99"/>
                <w:sz w:val="24"/>
                <w:szCs w:val="24"/>
              </w:rPr>
              <w:t>крепляющих</w:t>
            </w:r>
            <w:proofErr w:type="spellEnd"/>
            <w:r>
              <w:rPr>
                <w:rFonts w:ascii="Times New Roman" w:eastAsia="Times New Roman" w:hAnsi="Times New Roman" w:cs="Times New Roman"/>
                <w:w w:val="99"/>
                <w:sz w:val="24"/>
                <w:szCs w:val="24"/>
              </w:rPr>
              <w:t xml:space="preserve"> навыки звукообразования и приемы артикуляции.</w:t>
            </w:r>
          </w:p>
        </w:tc>
        <w:tc>
          <w:tcPr>
            <w:tcW w:w="1701" w:type="dxa"/>
            <w:tcBorders>
              <w:top w:val="single" w:sz="4" w:space="0" w:color="auto"/>
              <w:bottom w:val="single" w:sz="4" w:space="0" w:color="auto"/>
              <w:right w:val="single" w:sz="8" w:space="0" w:color="auto"/>
            </w:tcBorders>
            <w:vAlign w:val="bottom"/>
          </w:tcPr>
          <w:p w:rsidR="008C43F0" w:rsidRDefault="008C43F0"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40" w:lineRule="auto"/>
              <w:jc w:val="both"/>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6</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различными штрихами; </w:t>
            </w:r>
            <w:proofErr w:type="spellStart"/>
            <w:r w:rsidRPr="008C43F0">
              <w:rPr>
                <w:rFonts w:ascii="Times New Roman" w:eastAsia="Times New Roman" w:hAnsi="Times New Roman" w:cs="Times New Roman"/>
                <w:i/>
                <w:w w:val="99"/>
                <w:sz w:val="24"/>
                <w:szCs w:val="24"/>
              </w:rPr>
              <w:t>легато</w:t>
            </w:r>
            <w:proofErr w:type="gramStart"/>
            <w:r w:rsidRPr="008C43F0">
              <w:rPr>
                <w:rFonts w:ascii="Times New Roman" w:eastAsia="Times New Roman" w:hAnsi="Times New Roman" w:cs="Times New Roman"/>
                <w:i/>
                <w:w w:val="99"/>
                <w:sz w:val="24"/>
                <w:szCs w:val="24"/>
              </w:rPr>
              <w:t>,н</w:t>
            </w:r>
            <w:proofErr w:type="gramEnd"/>
            <w:r w:rsidRPr="008C43F0">
              <w:rPr>
                <w:rFonts w:ascii="Times New Roman" w:eastAsia="Times New Roman" w:hAnsi="Times New Roman" w:cs="Times New Roman"/>
                <w:i/>
                <w:w w:val="99"/>
                <w:sz w:val="24"/>
                <w:szCs w:val="24"/>
              </w:rPr>
              <w:t>он</w:t>
            </w:r>
            <w:proofErr w:type="spellEnd"/>
            <w:r w:rsidRPr="008C43F0">
              <w:rPr>
                <w:rFonts w:ascii="Times New Roman" w:eastAsia="Times New Roman" w:hAnsi="Times New Roman" w:cs="Times New Roman"/>
                <w:i/>
                <w:w w:val="99"/>
                <w:sz w:val="24"/>
                <w:szCs w:val="24"/>
              </w:rPr>
              <w:t xml:space="preserve"> легато и стаккато</w:t>
            </w:r>
          </w:p>
        </w:tc>
        <w:tc>
          <w:tcPr>
            <w:tcW w:w="1701" w:type="dxa"/>
            <w:tcBorders>
              <w:top w:val="single" w:sz="4" w:space="0" w:color="auto"/>
              <w:bottom w:val="single" w:sz="4" w:space="0" w:color="auto"/>
              <w:right w:val="single" w:sz="8" w:space="0" w:color="auto"/>
            </w:tcBorders>
            <w:vAlign w:val="bottom"/>
          </w:tcPr>
          <w:p w:rsidR="008C43F0" w:rsidRDefault="008C43F0"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11340" w:type="dxa"/>
            <w:gridSpan w:val="11"/>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7.</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Слушание музыки</w:t>
            </w:r>
            <w:r w:rsidRPr="00C47974">
              <w:rPr>
                <w:rFonts w:ascii="Times New Roman" w:eastAsia="Times New Roman" w:hAnsi="Times New Roman" w:cs="Times New Roman"/>
                <w:b/>
                <w:sz w:val="24"/>
                <w:szCs w:val="24"/>
              </w:rPr>
              <w:t>»</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8C43F0"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1.Общая характеристика содержания произведения.</w:t>
            </w:r>
          </w:p>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2.Разбор содержания</w:t>
            </w:r>
            <w:proofErr w:type="gramStart"/>
            <w:r>
              <w:rPr>
                <w:rFonts w:ascii="Times New Roman" w:eastAsia="Times New Roman" w:hAnsi="Times New Roman" w:cs="Times New Roman"/>
                <w:w w:val="99"/>
                <w:sz w:val="24"/>
                <w:szCs w:val="24"/>
              </w:rPr>
              <w:t xml:space="preserve"> ,</w:t>
            </w:r>
            <w:proofErr w:type="gramEnd"/>
            <w:r>
              <w:rPr>
                <w:rFonts w:ascii="Times New Roman" w:eastAsia="Times New Roman" w:hAnsi="Times New Roman" w:cs="Times New Roman"/>
                <w:w w:val="99"/>
                <w:sz w:val="24"/>
                <w:szCs w:val="24"/>
              </w:rPr>
              <w:t>выявление художественных образов.</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8C43F0"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8C43F0" w:rsidRDefault="008C43F0"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709" w:type="dxa"/>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8C43F0" w:rsidRPr="0022683F" w:rsidRDefault="008C43F0"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8C43F0" w:rsidRPr="0022683F" w:rsidRDefault="008C43F0"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4</w:t>
            </w:r>
          </w:p>
        </w:tc>
        <w:tc>
          <w:tcPr>
            <w:tcW w:w="1984" w:type="dxa"/>
            <w:tcBorders>
              <w:top w:val="single" w:sz="4" w:space="0" w:color="auto"/>
              <w:bottom w:val="single" w:sz="4" w:space="0" w:color="auto"/>
              <w:right w:val="single" w:sz="8" w:space="0" w:color="auto"/>
            </w:tcBorders>
          </w:tcPr>
          <w:p w:rsidR="008C43F0" w:rsidRPr="0022683F" w:rsidRDefault="008C43F0"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1.Установление взаимосвязи содержания литературного текста с </w:t>
            </w:r>
            <w:proofErr w:type="spellStart"/>
            <w:r>
              <w:rPr>
                <w:rFonts w:ascii="Times New Roman" w:eastAsia="Times New Roman" w:hAnsi="Times New Roman" w:cs="Times New Roman"/>
                <w:w w:val="99"/>
                <w:sz w:val="24"/>
                <w:szCs w:val="24"/>
              </w:rPr>
              <w:t>муз</w:t>
            </w:r>
            <w:proofErr w:type="gramStart"/>
            <w:r>
              <w:rPr>
                <w:rFonts w:ascii="Times New Roman" w:eastAsia="Times New Roman" w:hAnsi="Times New Roman" w:cs="Times New Roman"/>
                <w:w w:val="99"/>
                <w:sz w:val="24"/>
                <w:szCs w:val="24"/>
              </w:rPr>
              <w:t>.с</w:t>
            </w:r>
            <w:proofErr w:type="gramEnd"/>
            <w:r>
              <w:rPr>
                <w:rFonts w:ascii="Times New Roman" w:eastAsia="Times New Roman" w:hAnsi="Times New Roman" w:cs="Times New Roman"/>
                <w:w w:val="99"/>
                <w:sz w:val="24"/>
                <w:szCs w:val="24"/>
              </w:rPr>
              <w:t>редствами</w:t>
            </w:r>
            <w:proofErr w:type="spellEnd"/>
            <w:r>
              <w:rPr>
                <w:rFonts w:ascii="Times New Roman" w:eastAsia="Times New Roman" w:hAnsi="Times New Roman" w:cs="Times New Roman"/>
                <w:w w:val="99"/>
                <w:sz w:val="24"/>
                <w:szCs w:val="24"/>
              </w:rPr>
              <w:t>.</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8C43F0" w:rsidRDefault="008C43F0"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4A552A" w:rsidRPr="0022683F" w:rsidTr="004A6D12">
        <w:trPr>
          <w:trHeight w:val="434"/>
        </w:trPr>
        <w:tc>
          <w:tcPr>
            <w:tcW w:w="11340" w:type="dxa"/>
            <w:gridSpan w:val="11"/>
            <w:tcBorders>
              <w:top w:val="single" w:sz="4" w:space="0" w:color="auto"/>
              <w:left w:val="single" w:sz="4" w:space="0" w:color="auto"/>
              <w:bottom w:val="single" w:sz="4" w:space="0" w:color="auto"/>
              <w:right w:val="single" w:sz="8" w:space="0" w:color="auto"/>
            </w:tcBorders>
            <w:vAlign w:val="bottom"/>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8.</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Работа над хоровыми произведениями</w:t>
            </w:r>
            <w:r w:rsidRPr="00C47974">
              <w:rPr>
                <w:rFonts w:ascii="Times New Roman" w:eastAsia="Times New Roman" w:hAnsi="Times New Roman" w:cs="Times New Roman"/>
                <w:b/>
                <w:sz w:val="24"/>
                <w:szCs w:val="24"/>
              </w:rPr>
              <w:t>»</w:t>
            </w:r>
          </w:p>
        </w:tc>
      </w:tr>
      <w:tr w:rsidR="004A552A"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4A552A" w:rsidRDefault="004A552A"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709" w:type="dxa"/>
            <w:tcBorders>
              <w:top w:val="single" w:sz="4" w:space="0" w:color="auto"/>
              <w:bottom w:val="single" w:sz="4" w:space="0" w:color="auto"/>
              <w:right w:val="single" w:sz="8" w:space="0" w:color="auto"/>
            </w:tcBorders>
            <w:vAlign w:val="center"/>
          </w:tcPr>
          <w:p w:rsidR="004A552A" w:rsidRPr="0022683F" w:rsidRDefault="004A552A"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4A552A" w:rsidRPr="0022683F" w:rsidRDefault="004A552A"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4A552A"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w:t>
            </w:r>
          </w:p>
        </w:tc>
        <w:tc>
          <w:tcPr>
            <w:tcW w:w="1984" w:type="dxa"/>
            <w:tcBorders>
              <w:top w:val="single" w:sz="4" w:space="0" w:color="auto"/>
              <w:bottom w:val="single" w:sz="4" w:space="0" w:color="auto"/>
              <w:right w:val="single" w:sz="8" w:space="0" w:color="auto"/>
            </w:tcBorders>
          </w:tcPr>
          <w:p w:rsidR="004A552A"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Разделение хора по партиям (сопрано,1-2; альт 1-2)</w:t>
            </w:r>
          </w:p>
        </w:tc>
        <w:tc>
          <w:tcPr>
            <w:tcW w:w="1701" w:type="dxa"/>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4A552A"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4A552A" w:rsidRDefault="004A552A"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709" w:type="dxa"/>
            <w:tcBorders>
              <w:top w:val="single" w:sz="4" w:space="0" w:color="auto"/>
              <w:bottom w:val="single" w:sz="4" w:space="0" w:color="auto"/>
              <w:right w:val="single" w:sz="8" w:space="0" w:color="auto"/>
            </w:tcBorders>
            <w:vAlign w:val="center"/>
          </w:tcPr>
          <w:p w:rsidR="004A552A" w:rsidRPr="0022683F" w:rsidRDefault="004A552A"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4A552A" w:rsidRPr="0022683F" w:rsidRDefault="004A552A"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4A552A"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7</w:t>
            </w:r>
          </w:p>
        </w:tc>
        <w:tc>
          <w:tcPr>
            <w:tcW w:w="1984" w:type="dxa"/>
            <w:tcBorders>
              <w:top w:val="single" w:sz="4" w:space="0" w:color="auto"/>
              <w:bottom w:val="single" w:sz="4" w:space="0" w:color="auto"/>
              <w:right w:val="single" w:sz="8" w:space="0" w:color="auto"/>
            </w:tcBorders>
          </w:tcPr>
          <w:p w:rsidR="004A552A"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1.Развитие навыков чтения с листа </w:t>
            </w:r>
          </w:p>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2.Разучивание партии в партитурах.</w:t>
            </w:r>
          </w:p>
        </w:tc>
        <w:tc>
          <w:tcPr>
            <w:tcW w:w="1701" w:type="dxa"/>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4A552A"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4A552A" w:rsidRDefault="004A552A"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709" w:type="dxa"/>
            <w:tcBorders>
              <w:top w:val="single" w:sz="4" w:space="0" w:color="auto"/>
              <w:bottom w:val="single" w:sz="4" w:space="0" w:color="auto"/>
              <w:right w:val="single" w:sz="8" w:space="0" w:color="auto"/>
            </w:tcBorders>
            <w:vAlign w:val="center"/>
          </w:tcPr>
          <w:p w:rsidR="004A552A" w:rsidRPr="0022683F" w:rsidRDefault="004A552A" w:rsidP="0093711A">
            <w:pPr>
              <w:spacing w:line="264" w:lineRule="exact"/>
              <w:rPr>
                <w:rFonts w:ascii="Times New Roman" w:eastAsia="Times New Roman" w:hAnsi="Times New Roman" w:cs="Times New Roman"/>
                <w:sz w:val="24"/>
                <w:szCs w:val="24"/>
              </w:rPr>
            </w:pPr>
          </w:p>
        </w:tc>
        <w:tc>
          <w:tcPr>
            <w:tcW w:w="850" w:type="dxa"/>
            <w:gridSpan w:val="2"/>
            <w:tcBorders>
              <w:top w:val="single" w:sz="4" w:space="0" w:color="auto"/>
              <w:bottom w:val="single" w:sz="4" w:space="0" w:color="auto"/>
              <w:right w:val="single" w:sz="8" w:space="0" w:color="auto"/>
            </w:tcBorders>
            <w:vAlign w:val="center"/>
          </w:tcPr>
          <w:p w:rsidR="004A552A" w:rsidRPr="0022683F" w:rsidRDefault="004A552A" w:rsidP="0093711A">
            <w:pPr>
              <w:spacing w:line="264" w:lineRule="exact"/>
              <w:jc w:val="center"/>
              <w:rPr>
                <w:rFonts w:ascii="Times New Roman" w:eastAsia="Times New Roman" w:hAnsi="Times New Roman" w:cs="Times New Roman"/>
                <w:w w:val="99"/>
                <w:sz w:val="24"/>
                <w:szCs w:val="24"/>
              </w:rPr>
            </w:pPr>
          </w:p>
        </w:tc>
        <w:tc>
          <w:tcPr>
            <w:tcW w:w="993" w:type="dxa"/>
            <w:gridSpan w:val="2"/>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w w:val="99"/>
                <w:sz w:val="24"/>
                <w:szCs w:val="24"/>
              </w:rPr>
            </w:pPr>
          </w:p>
        </w:tc>
        <w:tc>
          <w:tcPr>
            <w:tcW w:w="1842" w:type="dxa"/>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w:t>
            </w:r>
            <w:r>
              <w:rPr>
                <w:rFonts w:ascii="Times New Roman" w:eastAsia="Times New Roman" w:hAnsi="Times New Roman" w:cs="Times New Roman"/>
                <w:sz w:val="24"/>
                <w:szCs w:val="24"/>
              </w:rPr>
              <w:lastRenderedPageBreak/>
              <w:t>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4A552A"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lastRenderedPageBreak/>
              <w:t>7</w:t>
            </w:r>
          </w:p>
        </w:tc>
        <w:tc>
          <w:tcPr>
            <w:tcW w:w="1984" w:type="dxa"/>
            <w:tcBorders>
              <w:top w:val="single" w:sz="4" w:space="0" w:color="auto"/>
              <w:bottom w:val="single" w:sz="4" w:space="0" w:color="auto"/>
              <w:right w:val="single" w:sz="8" w:space="0" w:color="auto"/>
            </w:tcBorders>
          </w:tcPr>
          <w:p w:rsidR="004A552A"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1.пение нетрудных примеров полифонического </w:t>
            </w:r>
            <w:r>
              <w:rPr>
                <w:rFonts w:ascii="Times New Roman" w:eastAsia="Times New Roman" w:hAnsi="Times New Roman" w:cs="Times New Roman"/>
                <w:w w:val="99"/>
                <w:sz w:val="24"/>
                <w:szCs w:val="24"/>
              </w:rPr>
              <w:lastRenderedPageBreak/>
              <w:t>склада.</w:t>
            </w:r>
          </w:p>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2.Выравнивание партий по звучанию.</w:t>
            </w:r>
          </w:p>
        </w:tc>
        <w:tc>
          <w:tcPr>
            <w:tcW w:w="1701" w:type="dxa"/>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4A552A" w:rsidRDefault="004A552A"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Анализ практической </w:t>
            </w:r>
            <w:r>
              <w:rPr>
                <w:rFonts w:ascii="Times New Roman" w:eastAsia="Times New Roman" w:hAnsi="Times New Roman" w:cs="Times New Roman"/>
                <w:sz w:val="24"/>
                <w:szCs w:val="24"/>
              </w:rPr>
              <w:lastRenderedPageBreak/>
              <w:t>деятельности</w:t>
            </w:r>
          </w:p>
        </w:tc>
      </w:tr>
    </w:tbl>
    <w:p w:rsidR="008C43F0" w:rsidRDefault="008C43F0" w:rsidP="008C43F0">
      <w:pPr>
        <w:spacing w:line="240" w:lineRule="auto"/>
        <w:jc w:val="center"/>
        <w:rPr>
          <w:rFonts w:ascii="Times New Roman" w:eastAsia="Times New Roman" w:hAnsi="Times New Roman" w:cs="Times New Roman"/>
          <w:b/>
          <w:sz w:val="24"/>
          <w:szCs w:val="24"/>
          <w:u w:val="single"/>
        </w:rPr>
      </w:pPr>
    </w:p>
    <w:p w:rsidR="00BB2D59" w:rsidRDefault="00BB2D59" w:rsidP="00BB2D59">
      <w:pPr>
        <w:spacing w:line="240" w:lineRule="auto"/>
        <w:jc w:val="center"/>
        <w:rPr>
          <w:rFonts w:ascii="Times New Roman" w:eastAsia="Times New Roman" w:hAnsi="Times New Roman" w:cs="Times New Roman"/>
          <w:b/>
          <w:sz w:val="24"/>
          <w:szCs w:val="24"/>
          <w:u w:val="single"/>
        </w:rPr>
      </w:pPr>
    </w:p>
    <w:p w:rsidR="00BB2D59" w:rsidRPr="0022683F" w:rsidRDefault="00BB2D59" w:rsidP="00BB2D59">
      <w:pPr>
        <w:tabs>
          <w:tab w:val="left" w:pos="2336"/>
        </w:tabs>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4-7-й классы</w:t>
      </w:r>
    </w:p>
    <w:tbl>
      <w:tblPr>
        <w:tblW w:w="11340" w:type="dxa"/>
        <w:tblInd w:w="-557" w:type="dxa"/>
        <w:tblLayout w:type="fixed"/>
        <w:tblCellMar>
          <w:left w:w="0" w:type="dxa"/>
          <w:right w:w="0" w:type="dxa"/>
        </w:tblCellMar>
        <w:tblLook w:val="04A0"/>
      </w:tblPr>
      <w:tblGrid>
        <w:gridCol w:w="709"/>
        <w:gridCol w:w="709"/>
        <w:gridCol w:w="850"/>
        <w:gridCol w:w="993"/>
        <w:gridCol w:w="141"/>
        <w:gridCol w:w="1701"/>
        <w:gridCol w:w="851"/>
        <w:gridCol w:w="1984"/>
        <w:gridCol w:w="1701"/>
        <w:gridCol w:w="1701"/>
      </w:tblGrid>
      <w:tr w:rsidR="00BB2D59" w:rsidRPr="0022683F" w:rsidTr="0093711A">
        <w:trPr>
          <w:trHeight w:val="476"/>
        </w:trPr>
        <w:tc>
          <w:tcPr>
            <w:tcW w:w="709" w:type="dxa"/>
            <w:vMerge w:val="restart"/>
            <w:tcBorders>
              <w:top w:val="single" w:sz="8" w:space="0" w:color="auto"/>
              <w:left w:val="single" w:sz="8" w:space="0" w:color="auto"/>
              <w:right w:val="single" w:sz="8" w:space="0" w:color="auto"/>
            </w:tcBorders>
            <w:vAlign w:val="center"/>
          </w:tcPr>
          <w:p w:rsidR="00BB2D59" w:rsidRPr="0022683F" w:rsidRDefault="00BB2D59" w:rsidP="0093711A">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roofErr w:type="spellStart"/>
            <w:proofErr w:type="gramStart"/>
            <w:r>
              <w:rPr>
                <w:rFonts w:ascii="Times New Roman" w:eastAsia="Times New Roman" w:hAnsi="Times New Roman" w:cs="Times New Roman"/>
                <w:b/>
                <w:sz w:val="24"/>
                <w:szCs w:val="24"/>
              </w:rPr>
              <w:t>п</w:t>
            </w:r>
            <w:proofErr w:type="spellEnd"/>
            <w:proofErr w:type="gramEnd"/>
            <w:r>
              <w:rPr>
                <w:rFonts w:ascii="Times New Roman" w:eastAsia="Times New Roman" w:hAnsi="Times New Roman" w:cs="Times New Roman"/>
                <w:b/>
                <w:sz w:val="24"/>
                <w:szCs w:val="24"/>
              </w:rPr>
              <w:t>/</w:t>
            </w:r>
            <w:proofErr w:type="spellStart"/>
            <w:r>
              <w:rPr>
                <w:rFonts w:ascii="Times New Roman" w:eastAsia="Times New Roman" w:hAnsi="Times New Roman" w:cs="Times New Roman"/>
                <w:b/>
                <w:sz w:val="24"/>
                <w:szCs w:val="24"/>
              </w:rPr>
              <w:t>п</w:t>
            </w:r>
            <w:proofErr w:type="spellEnd"/>
          </w:p>
        </w:tc>
        <w:tc>
          <w:tcPr>
            <w:tcW w:w="709" w:type="dxa"/>
            <w:vMerge w:val="restart"/>
            <w:tcBorders>
              <w:top w:val="single" w:sz="8" w:space="0" w:color="auto"/>
              <w:right w:val="single" w:sz="8" w:space="0" w:color="auto"/>
            </w:tcBorders>
            <w:vAlign w:val="center"/>
          </w:tcPr>
          <w:p w:rsidR="00BB2D59" w:rsidRPr="0022683F" w:rsidRDefault="00BB2D59" w:rsidP="0093711A">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w w:val="96"/>
                <w:sz w:val="24"/>
                <w:szCs w:val="24"/>
              </w:rPr>
              <w:t>месяц</w:t>
            </w:r>
          </w:p>
        </w:tc>
        <w:tc>
          <w:tcPr>
            <w:tcW w:w="850" w:type="dxa"/>
            <w:vMerge w:val="restart"/>
            <w:tcBorders>
              <w:top w:val="single" w:sz="8" w:space="0" w:color="auto"/>
              <w:right w:val="single" w:sz="8" w:space="0" w:color="auto"/>
            </w:tcBorders>
            <w:vAlign w:val="center"/>
          </w:tcPr>
          <w:p w:rsidR="00BB2D59" w:rsidRPr="0022683F" w:rsidRDefault="00BB2D59" w:rsidP="0093711A">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8"/>
                <w:sz w:val="24"/>
                <w:szCs w:val="24"/>
              </w:rPr>
              <w:t>Ч</w:t>
            </w:r>
            <w:r>
              <w:rPr>
                <w:rFonts w:ascii="Times New Roman" w:eastAsia="Times New Roman" w:hAnsi="Times New Roman" w:cs="Times New Roman"/>
                <w:b/>
                <w:w w:val="98"/>
                <w:sz w:val="24"/>
                <w:szCs w:val="24"/>
              </w:rPr>
              <w:t>исло</w:t>
            </w:r>
          </w:p>
        </w:tc>
        <w:tc>
          <w:tcPr>
            <w:tcW w:w="1134" w:type="dxa"/>
            <w:gridSpan w:val="2"/>
            <w:tcBorders>
              <w:top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b/>
                <w:w w:val="98"/>
                <w:sz w:val="24"/>
                <w:szCs w:val="24"/>
              </w:rPr>
            </w:pPr>
          </w:p>
        </w:tc>
        <w:tc>
          <w:tcPr>
            <w:tcW w:w="851" w:type="dxa"/>
            <w:tcBorders>
              <w:top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b/>
                <w:w w:val="98"/>
                <w:sz w:val="24"/>
                <w:szCs w:val="24"/>
              </w:rPr>
            </w:pPr>
          </w:p>
        </w:tc>
        <w:tc>
          <w:tcPr>
            <w:tcW w:w="1984" w:type="dxa"/>
            <w:tcBorders>
              <w:top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b/>
                <w:w w:val="98"/>
                <w:sz w:val="24"/>
                <w:szCs w:val="24"/>
              </w:rPr>
            </w:pPr>
          </w:p>
        </w:tc>
      </w:tr>
      <w:tr w:rsidR="00BB2D59" w:rsidRPr="0022683F" w:rsidTr="0093711A">
        <w:trPr>
          <w:trHeight w:val="1442"/>
        </w:trPr>
        <w:tc>
          <w:tcPr>
            <w:tcW w:w="709" w:type="dxa"/>
            <w:vMerge/>
            <w:tcBorders>
              <w:left w:val="single" w:sz="8" w:space="0" w:color="auto"/>
              <w:bottom w:val="nil"/>
              <w:right w:val="single" w:sz="8" w:space="0" w:color="auto"/>
            </w:tcBorders>
            <w:vAlign w:val="bottom"/>
          </w:tcPr>
          <w:p w:rsidR="00BB2D59" w:rsidRPr="0022683F" w:rsidRDefault="00BB2D59" w:rsidP="0093711A">
            <w:pPr>
              <w:spacing w:line="240" w:lineRule="auto"/>
              <w:jc w:val="center"/>
              <w:rPr>
                <w:rFonts w:ascii="Times New Roman" w:eastAsia="Times New Roman" w:hAnsi="Times New Roman" w:cs="Times New Roman"/>
                <w:sz w:val="24"/>
                <w:szCs w:val="24"/>
              </w:rPr>
            </w:pPr>
          </w:p>
        </w:tc>
        <w:tc>
          <w:tcPr>
            <w:tcW w:w="709" w:type="dxa"/>
            <w:vMerge/>
            <w:tcBorders>
              <w:bottom w:val="nil"/>
              <w:right w:val="single" w:sz="8" w:space="0" w:color="auto"/>
            </w:tcBorders>
            <w:vAlign w:val="bottom"/>
          </w:tcPr>
          <w:p w:rsidR="00BB2D59" w:rsidRPr="0022683F" w:rsidRDefault="00BB2D59" w:rsidP="0093711A">
            <w:pPr>
              <w:spacing w:line="240" w:lineRule="auto"/>
              <w:jc w:val="center"/>
              <w:rPr>
                <w:rFonts w:ascii="Times New Roman" w:eastAsia="Times New Roman" w:hAnsi="Times New Roman" w:cs="Times New Roman"/>
                <w:sz w:val="24"/>
                <w:szCs w:val="24"/>
              </w:rPr>
            </w:pPr>
          </w:p>
        </w:tc>
        <w:tc>
          <w:tcPr>
            <w:tcW w:w="850" w:type="dxa"/>
            <w:vMerge/>
            <w:tcBorders>
              <w:bottom w:val="nil"/>
              <w:right w:val="single" w:sz="8" w:space="0" w:color="auto"/>
            </w:tcBorders>
            <w:vAlign w:val="bottom"/>
          </w:tcPr>
          <w:p w:rsidR="00BB2D59" w:rsidRPr="0022683F" w:rsidRDefault="00BB2D59" w:rsidP="0093711A">
            <w:pPr>
              <w:spacing w:line="240" w:lineRule="auto"/>
              <w:ind w:left="100"/>
              <w:jc w:val="both"/>
              <w:rPr>
                <w:rFonts w:ascii="Times New Roman" w:eastAsia="Times New Roman" w:hAnsi="Times New Roman" w:cs="Times New Roman"/>
                <w:sz w:val="24"/>
                <w:szCs w:val="24"/>
              </w:rPr>
            </w:pPr>
          </w:p>
        </w:tc>
        <w:tc>
          <w:tcPr>
            <w:tcW w:w="1134" w:type="dxa"/>
            <w:gridSpan w:val="2"/>
            <w:tcBorders>
              <w:bottom w:val="nil"/>
              <w:right w:val="single" w:sz="8" w:space="0" w:color="auto"/>
            </w:tcBorders>
          </w:tcPr>
          <w:p w:rsidR="00BB2D59" w:rsidRPr="0022683F" w:rsidRDefault="00BB2D59"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Время проведения </w:t>
            </w:r>
            <w:proofErr w:type="spellStart"/>
            <w:r>
              <w:rPr>
                <w:rFonts w:ascii="Times New Roman" w:eastAsia="Times New Roman" w:hAnsi="Times New Roman" w:cs="Times New Roman"/>
                <w:sz w:val="24"/>
                <w:szCs w:val="24"/>
              </w:rPr>
              <w:t>звнятия</w:t>
            </w:r>
            <w:proofErr w:type="spellEnd"/>
          </w:p>
        </w:tc>
        <w:tc>
          <w:tcPr>
            <w:tcW w:w="1701" w:type="dxa"/>
            <w:tcBorders>
              <w:bottom w:val="nil"/>
              <w:right w:val="single" w:sz="8" w:space="0" w:color="auto"/>
            </w:tcBorders>
          </w:tcPr>
          <w:p w:rsidR="00BB2D59" w:rsidRDefault="00BB2D59"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занятия</w:t>
            </w:r>
          </w:p>
        </w:tc>
        <w:tc>
          <w:tcPr>
            <w:tcW w:w="851" w:type="dxa"/>
            <w:tcBorders>
              <w:bottom w:val="nil"/>
              <w:right w:val="single" w:sz="8" w:space="0" w:color="auto"/>
            </w:tcBorders>
          </w:tcPr>
          <w:p w:rsidR="00BB2D59" w:rsidRDefault="00BB2D59"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Количество часов</w:t>
            </w:r>
          </w:p>
        </w:tc>
        <w:tc>
          <w:tcPr>
            <w:tcW w:w="1984" w:type="dxa"/>
            <w:tcBorders>
              <w:bottom w:val="nil"/>
              <w:right w:val="single" w:sz="8" w:space="0" w:color="auto"/>
            </w:tcBorders>
          </w:tcPr>
          <w:p w:rsidR="00BB2D59" w:rsidRDefault="00BB2D59"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Тема занятия</w:t>
            </w:r>
          </w:p>
        </w:tc>
        <w:tc>
          <w:tcPr>
            <w:tcW w:w="1701" w:type="dxa"/>
            <w:tcBorders>
              <w:bottom w:val="nil"/>
              <w:right w:val="single" w:sz="8" w:space="0" w:color="auto"/>
            </w:tcBorders>
          </w:tcPr>
          <w:p w:rsidR="00BB2D59" w:rsidRDefault="00BB2D59"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Место проведения</w:t>
            </w:r>
          </w:p>
        </w:tc>
        <w:tc>
          <w:tcPr>
            <w:tcW w:w="1701" w:type="dxa"/>
            <w:tcBorders>
              <w:bottom w:val="nil"/>
              <w:right w:val="single" w:sz="8" w:space="0" w:color="auto"/>
            </w:tcBorders>
          </w:tcPr>
          <w:p w:rsidR="00BB2D59" w:rsidRDefault="00BB2D59"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контроля</w:t>
            </w:r>
          </w:p>
        </w:tc>
      </w:tr>
      <w:tr w:rsidR="00BB2D59" w:rsidRPr="0022683F" w:rsidTr="0093711A">
        <w:trPr>
          <w:trHeight w:val="58"/>
        </w:trPr>
        <w:tc>
          <w:tcPr>
            <w:tcW w:w="709" w:type="dxa"/>
            <w:tcBorders>
              <w:left w:val="single" w:sz="8" w:space="0" w:color="auto"/>
              <w:bottom w:val="single" w:sz="8"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p>
        </w:tc>
        <w:tc>
          <w:tcPr>
            <w:tcW w:w="850" w:type="dxa"/>
            <w:tcBorders>
              <w:bottom w:val="single" w:sz="8" w:space="0" w:color="auto"/>
              <w:right w:val="single" w:sz="8" w:space="0" w:color="auto"/>
            </w:tcBorders>
            <w:textDirection w:val="btLr"/>
            <w:vAlign w:val="center"/>
          </w:tcPr>
          <w:p w:rsidR="00BB2D59" w:rsidRPr="0022683F" w:rsidRDefault="00BB2D59" w:rsidP="0093711A">
            <w:pPr>
              <w:spacing w:line="240" w:lineRule="auto"/>
              <w:jc w:val="both"/>
              <w:rPr>
                <w:rFonts w:ascii="Times New Roman" w:eastAsia="Times New Roman" w:hAnsi="Times New Roman" w:cs="Times New Roman"/>
                <w:b/>
                <w:sz w:val="24"/>
                <w:szCs w:val="24"/>
              </w:rPr>
            </w:pPr>
          </w:p>
        </w:tc>
        <w:tc>
          <w:tcPr>
            <w:tcW w:w="1134" w:type="dxa"/>
            <w:gridSpan w:val="2"/>
            <w:tcBorders>
              <w:bottom w:val="single" w:sz="8" w:space="0" w:color="auto"/>
              <w:right w:val="single" w:sz="8" w:space="0" w:color="auto"/>
            </w:tcBorders>
            <w:textDirection w:val="btLr"/>
          </w:tcPr>
          <w:p w:rsidR="00BB2D59" w:rsidRDefault="00BB2D59" w:rsidP="0093711A">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BB2D59" w:rsidRDefault="00BB2D59" w:rsidP="0093711A">
            <w:pPr>
              <w:spacing w:line="240" w:lineRule="auto"/>
              <w:jc w:val="both"/>
              <w:rPr>
                <w:rFonts w:ascii="Times New Roman" w:eastAsia="Times New Roman" w:hAnsi="Times New Roman" w:cs="Times New Roman"/>
                <w:b/>
                <w:sz w:val="24"/>
                <w:szCs w:val="24"/>
              </w:rPr>
            </w:pPr>
          </w:p>
        </w:tc>
        <w:tc>
          <w:tcPr>
            <w:tcW w:w="851" w:type="dxa"/>
            <w:tcBorders>
              <w:bottom w:val="single" w:sz="8" w:space="0" w:color="auto"/>
              <w:right w:val="single" w:sz="8" w:space="0" w:color="auto"/>
            </w:tcBorders>
            <w:textDirection w:val="btLr"/>
          </w:tcPr>
          <w:p w:rsidR="00BB2D59" w:rsidRDefault="00BB2D59" w:rsidP="0093711A">
            <w:pPr>
              <w:spacing w:line="240" w:lineRule="auto"/>
              <w:jc w:val="both"/>
              <w:rPr>
                <w:rFonts w:ascii="Times New Roman" w:eastAsia="Times New Roman" w:hAnsi="Times New Roman" w:cs="Times New Roman"/>
                <w:b/>
                <w:sz w:val="24"/>
                <w:szCs w:val="24"/>
              </w:rPr>
            </w:pPr>
          </w:p>
        </w:tc>
        <w:tc>
          <w:tcPr>
            <w:tcW w:w="1984" w:type="dxa"/>
            <w:tcBorders>
              <w:bottom w:val="single" w:sz="8" w:space="0" w:color="auto"/>
              <w:right w:val="single" w:sz="8" w:space="0" w:color="auto"/>
            </w:tcBorders>
            <w:textDirection w:val="btLr"/>
          </w:tcPr>
          <w:p w:rsidR="00BB2D59" w:rsidRDefault="00BB2D59" w:rsidP="0093711A">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BB2D59" w:rsidRDefault="00BB2D59" w:rsidP="0093711A">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BB2D59" w:rsidRDefault="00BB2D59" w:rsidP="0093711A">
            <w:pPr>
              <w:spacing w:line="240" w:lineRule="auto"/>
              <w:jc w:val="both"/>
              <w:rPr>
                <w:rFonts w:ascii="Times New Roman" w:eastAsia="Times New Roman" w:hAnsi="Times New Roman" w:cs="Times New Roman"/>
                <w:b/>
                <w:sz w:val="24"/>
                <w:szCs w:val="24"/>
              </w:rPr>
            </w:pPr>
          </w:p>
        </w:tc>
      </w:tr>
      <w:tr w:rsidR="00BB2D59" w:rsidRPr="0022683F" w:rsidTr="0093711A">
        <w:trPr>
          <w:trHeight w:val="453"/>
        </w:trPr>
        <w:tc>
          <w:tcPr>
            <w:tcW w:w="11340" w:type="dxa"/>
            <w:gridSpan w:val="10"/>
            <w:tcBorders>
              <w:left w:val="single" w:sz="8" w:space="0" w:color="auto"/>
              <w:bottom w:val="single" w:sz="4" w:space="0" w:color="auto"/>
              <w:right w:val="single" w:sz="8" w:space="0" w:color="auto"/>
            </w:tcBorders>
            <w:vAlign w:val="bottom"/>
          </w:tcPr>
          <w:p w:rsidR="00BB2D59" w:rsidRPr="00C47974" w:rsidRDefault="00BB2D59" w:rsidP="0093711A">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Pr="00C47974">
              <w:rPr>
                <w:rFonts w:ascii="Times New Roman" w:eastAsia="Times New Roman" w:hAnsi="Times New Roman" w:cs="Times New Roman"/>
                <w:b/>
                <w:sz w:val="24"/>
                <w:szCs w:val="24"/>
              </w:rPr>
              <w:t>Тема «Вокальные навыки»</w:t>
            </w:r>
          </w:p>
        </w:tc>
      </w:tr>
      <w:tr w:rsidR="00BB2D59" w:rsidRPr="0022683F" w:rsidTr="0093711A">
        <w:trPr>
          <w:trHeight w:val="453"/>
        </w:trPr>
        <w:tc>
          <w:tcPr>
            <w:tcW w:w="709" w:type="dxa"/>
            <w:tcBorders>
              <w:left w:val="single" w:sz="8" w:space="0" w:color="auto"/>
              <w:bottom w:val="single" w:sz="4" w:space="0" w:color="auto"/>
              <w:right w:val="single" w:sz="8" w:space="0" w:color="auto"/>
            </w:tcBorders>
            <w:vAlign w:val="bottom"/>
          </w:tcPr>
          <w:p w:rsidR="00BB2D59" w:rsidRPr="0022683F" w:rsidRDefault="00BB2D59" w:rsidP="0093711A">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709" w:type="dxa"/>
            <w:tcBorders>
              <w:bottom w:val="single" w:sz="8" w:space="0" w:color="auto"/>
              <w:right w:val="single" w:sz="8" w:space="0" w:color="auto"/>
            </w:tcBorders>
            <w:vAlign w:val="center"/>
          </w:tcPr>
          <w:p w:rsidR="00BB2D59" w:rsidRPr="0022683F" w:rsidRDefault="00BB2D59" w:rsidP="0093711A">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850" w:type="dxa"/>
            <w:tcBorders>
              <w:bottom w:val="single" w:sz="8"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p>
        </w:tc>
        <w:tc>
          <w:tcPr>
            <w:tcW w:w="993" w:type="dxa"/>
            <w:tcBorders>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1842" w:type="dxa"/>
            <w:gridSpan w:val="2"/>
            <w:tcBorders>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  </w:t>
            </w:r>
          </w:p>
        </w:tc>
        <w:tc>
          <w:tcPr>
            <w:tcW w:w="851" w:type="dxa"/>
            <w:tcBorders>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p>
        </w:tc>
        <w:tc>
          <w:tcPr>
            <w:tcW w:w="1984" w:type="dxa"/>
            <w:tcBorders>
              <w:bottom w:val="single" w:sz="8" w:space="0" w:color="auto"/>
              <w:right w:val="single" w:sz="8" w:space="0" w:color="auto"/>
            </w:tcBorders>
          </w:tcPr>
          <w:p w:rsidR="00BB2D59" w:rsidRDefault="00010571" w:rsidP="0093711A">
            <w:pPr>
              <w:spacing w:line="260" w:lineRule="exac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1.Укрепление навыков в среднем</w:t>
            </w:r>
            <w:r w:rsidR="00BB2D59">
              <w:rPr>
                <w:rFonts w:ascii="Times New Roman" w:eastAsia="Times New Roman" w:hAnsi="Times New Roman" w:cs="Times New Roman"/>
                <w:bCs/>
                <w:sz w:val="24"/>
                <w:szCs w:val="24"/>
              </w:rPr>
              <w:t xml:space="preserve"> хоре</w:t>
            </w:r>
          </w:p>
          <w:p w:rsidR="00010571" w:rsidRPr="004A552A" w:rsidRDefault="00010571" w:rsidP="0093711A">
            <w:pPr>
              <w:spacing w:line="260" w:lineRule="exac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2.Внимание</w:t>
            </w:r>
            <w:proofErr w:type="gramStart"/>
            <w:r>
              <w:rPr>
                <w:rFonts w:ascii="Times New Roman" w:eastAsia="Times New Roman" w:hAnsi="Times New Roman" w:cs="Times New Roman"/>
                <w:bCs/>
                <w:sz w:val="24"/>
                <w:szCs w:val="24"/>
              </w:rPr>
              <w:t>.П</w:t>
            </w:r>
            <w:proofErr w:type="gramEnd"/>
            <w:r>
              <w:rPr>
                <w:rFonts w:ascii="Times New Roman" w:eastAsia="Times New Roman" w:hAnsi="Times New Roman" w:cs="Times New Roman"/>
                <w:bCs/>
                <w:sz w:val="24"/>
                <w:szCs w:val="24"/>
              </w:rPr>
              <w:t>амять и ее развитие.</w:t>
            </w:r>
          </w:p>
        </w:tc>
        <w:tc>
          <w:tcPr>
            <w:tcW w:w="1701" w:type="dxa"/>
            <w:tcBorders>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53"/>
        </w:trPr>
        <w:tc>
          <w:tcPr>
            <w:tcW w:w="709" w:type="dxa"/>
            <w:tcBorders>
              <w:top w:val="single" w:sz="4" w:space="0" w:color="auto"/>
              <w:left w:val="single" w:sz="8" w:space="0" w:color="auto"/>
              <w:bottom w:val="single" w:sz="4" w:space="0" w:color="auto"/>
              <w:right w:val="single" w:sz="8" w:space="0" w:color="auto"/>
            </w:tcBorders>
            <w:vAlign w:val="bottom"/>
          </w:tcPr>
          <w:p w:rsidR="00BB2D59" w:rsidRPr="0022683F" w:rsidRDefault="00BB2D59" w:rsidP="0093711A">
            <w:pPr>
              <w:spacing w:line="251"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850" w:type="dxa"/>
            <w:tcBorders>
              <w:top w:val="single" w:sz="4" w:space="0" w:color="auto"/>
              <w:bottom w:val="single" w:sz="8"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p>
        </w:tc>
        <w:tc>
          <w:tcPr>
            <w:tcW w:w="993" w:type="dxa"/>
            <w:tcBorders>
              <w:top w:val="single" w:sz="4" w:space="0" w:color="auto"/>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1842" w:type="dxa"/>
            <w:gridSpan w:val="2"/>
            <w:tcBorders>
              <w:top w:val="single" w:sz="4" w:space="0" w:color="auto"/>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  </w:t>
            </w:r>
          </w:p>
        </w:tc>
        <w:tc>
          <w:tcPr>
            <w:tcW w:w="851" w:type="dxa"/>
            <w:tcBorders>
              <w:top w:val="single" w:sz="4" w:space="0" w:color="auto"/>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010571">
              <w:rPr>
                <w:rFonts w:ascii="Times New Roman" w:eastAsia="Times New Roman" w:hAnsi="Times New Roman" w:cs="Times New Roman"/>
                <w:sz w:val="24"/>
                <w:szCs w:val="24"/>
              </w:rPr>
              <w:t>4.</w:t>
            </w:r>
          </w:p>
        </w:tc>
        <w:tc>
          <w:tcPr>
            <w:tcW w:w="1984" w:type="dxa"/>
            <w:tcBorders>
              <w:top w:val="single" w:sz="4" w:space="0" w:color="auto"/>
              <w:bottom w:val="single" w:sz="8" w:space="0" w:color="auto"/>
              <w:right w:val="single" w:sz="8" w:space="0" w:color="auto"/>
            </w:tcBorders>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1.Ощущения в хоре.</w:t>
            </w:r>
          </w:p>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1.Мышление.2.Понимать основные дирижерские жесты: «вступление»</w:t>
            </w:r>
            <w:proofErr w:type="gramStart"/>
            <w:r>
              <w:rPr>
                <w:rFonts w:ascii="Times New Roman" w:eastAsia="Times New Roman" w:hAnsi="Times New Roman" w:cs="Times New Roman"/>
                <w:bCs/>
                <w:sz w:val="24"/>
                <w:szCs w:val="24"/>
              </w:rPr>
              <w:t>.</w:t>
            </w:r>
            <w:proofErr w:type="gramEnd"/>
            <w:r>
              <w:rPr>
                <w:rFonts w:ascii="Times New Roman" w:eastAsia="Times New Roman" w:hAnsi="Times New Roman" w:cs="Times New Roman"/>
                <w:bCs/>
                <w:sz w:val="24"/>
                <w:szCs w:val="24"/>
              </w:rPr>
              <w:t xml:space="preserve"> «</w:t>
            </w:r>
            <w:proofErr w:type="gramStart"/>
            <w:r>
              <w:rPr>
                <w:rFonts w:ascii="Times New Roman" w:eastAsia="Times New Roman" w:hAnsi="Times New Roman" w:cs="Times New Roman"/>
                <w:bCs/>
                <w:sz w:val="24"/>
                <w:szCs w:val="24"/>
              </w:rPr>
              <w:t>д</w:t>
            </w:r>
            <w:proofErr w:type="gramEnd"/>
            <w:r>
              <w:rPr>
                <w:rFonts w:ascii="Times New Roman" w:eastAsia="Times New Roman" w:hAnsi="Times New Roman" w:cs="Times New Roman"/>
                <w:bCs/>
                <w:sz w:val="24"/>
                <w:szCs w:val="24"/>
              </w:rPr>
              <w:t>ыхание», «начало», «окончание»</w:t>
            </w:r>
          </w:p>
        </w:tc>
        <w:tc>
          <w:tcPr>
            <w:tcW w:w="1701" w:type="dxa"/>
            <w:tcBorders>
              <w:top w:val="single" w:sz="4" w:space="0" w:color="auto"/>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8" w:space="0" w:color="auto"/>
              <w:right w:val="single" w:sz="8" w:space="0" w:color="auto"/>
            </w:tcBorders>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169"/>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65" w:lineRule="exact"/>
              <w:ind w:left="8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2.</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Певческая установка и дыхание</w:t>
            </w:r>
            <w:r w:rsidRPr="00C47974">
              <w:rPr>
                <w:rFonts w:ascii="Times New Roman" w:eastAsia="Times New Roman" w:hAnsi="Times New Roman" w:cs="Times New Roman"/>
                <w:b/>
                <w:sz w:val="24"/>
                <w:szCs w:val="24"/>
              </w:rPr>
              <w:t>»</w:t>
            </w:r>
          </w:p>
        </w:tc>
      </w:tr>
      <w:tr w:rsidR="00BB2D59" w:rsidRPr="0022683F" w:rsidTr="0093711A">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010571"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BB2D59">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1.Работа над дыханием.</w:t>
            </w:r>
          </w:p>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2.Владение дыханием на выдержанном звуке</w:t>
            </w:r>
            <w:proofErr w:type="gramStart"/>
            <w:r>
              <w:rPr>
                <w:rFonts w:ascii="Times New Roman" w:eastAsia="Times New Roman" w:hAnsi="Times New Roman" w:cs="Times New Roman"/>
                <w:w w:val="99"/>
                <w:sz w:val="24"/>
                <w:szCs w:val="24"/>
              </w:rPr>
              <w:t>..</w:t>
            </w:r>
            <w:proofErr w:type="gramEnd"/>
          </w:p>
        </w:tc>
        <w:tc>
          <w:tcPr>
            <w:tcW w:w="1701" w:type="dxa"/>
            <w:tcBorders>
              <w:top w:val="single" w:sz="4" w:space="0" w:color="auto"/>
              <w:bottom w:val="single" w:sz="4" w:space="0" w:color="auto"/>
              <w:right w:val="single" w:sz="8" w:space="0" w:color="auto"/>
            </w:tcBorders>
          </w:tcPr>
          <w:p w:rsidR="00BB2D59" w:rsidRPr="0022683F" w:rsidRDefault="00BB2D59" w:rsidP="0093711A">
            <w:pPr>
              <w:tabs>
                <w:tab w:val="left" w:pos="374"/>
              </w:tabs>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ab/>
            </w: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010571"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r w:rsidR="00BB2D59">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1.Владение дыханием при усилении и затихании звучности.</w:t>
            </w:r>
          </w:p>
        </w:tc>
        <w:tc>
          <w:tcPr>
            <w:tcW w:w="170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5.</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010571"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6</w:t>
            </w:r>
            <w:r w:rsidR="00BB2D59">
              <w:rPr>
                <w:rFonts w:ascii="Times New Roman" w:eastAsia="Times New Roman" w:hAnsi="Times New Roman" w:cs="Times New Roman"/>
                <w:w w:val="99"/>
                <w:sz w:val="24"/>
                <w:szCs w:val="24"/>
              </w:rPr>
              <w:t>..</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1.Закрепление навыков дыхания </w:t>
            </w:r>
          </w:p>
          <w:p w:rsidR="00010571" w:rsidRPr="0022683F" w:rsidRDefault="00010571"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2.Приемы «цепного» дыхания.</w:t>
            </w:r>
          </w:p>
        </w:tc>
        <w:tc>
          <w:tcPr>
            <w:tcW w:w="170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3.</w:t>
            </w:r>
            <w:r w:rsidRPr="00C47974">
              <w:rPr>
                <w:rFonts w:ascii="Times New Roman" w:eastAsia="Times New Roman" w:hAnsi="Times New Roman" w:cs="Times New Roman"/>
                <w:b/>
                <w:sz w:val="24"/>
                <w:szCs w:val="24"/>
              </w:rPr>
              <w:t>Тема «</w:t>
            </w:r>
            <w:proofErr w:type="spellStart"/>
            <w:r>
              <w:rPr>
                <w:rFonts w:ascii="Times New Roman" w:eastAsia="Times New Roman" w:hAnsi="Times New Roman" w:cs="Times New Roman"/>
                <w:b/>
                <w:sz w:val="24"/>
                <w:szCs w:val="24"/>
              </w:rPr>
              <w:t>Звуковедение</w:t>
            </w:r>
            <w:proofErr w:type="spellEnd"/>
            <w:r>
              <w:rPr>
                <w:rFonts w:ascii="Times New Roman" w:eastAsia="Times New Roman" w:hAnsi="Times New Roman" w:cs="Times New Roman"/>
                <w:b/>
                <w:sz w:val="24"/>
                <w:szCs w:val="24"/>
              </w:rPr>
              <w:t xml:space="preserve"> и дикция</w:t>
            </w:r>
            <w:r w:rsidRPr="00C47974">
              <w:rPr>
                <w:rFonts w:ascii="Times New Roman" w:eastAsia="Times New Roman" w:hAnsi="Times New Roman" w:cs="Times New Roman"/>
                <w:b/>
                <w:sz w:val="24"/>
                <w:szCs w:val="24"/>
              </w:rPr>
              <w:t>»</w:t>
            </w:r>
          </w:p>
        </w:tc>
      </w:tr>
      <w:tr w:rsidR="00BB2D59"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1.Закрепление навыков по формированию гласных.</w:t>
            </w:r>
          </w:p>
          <w:p w:rsidR="002C4F51" w:rsidRPr="0022683F" w:rsidRDefault="002C4F51"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2.Полнота звучания хора без </w:t>
            </w:r>
            <w:proofErr w:type="spellStart"/>
            <w:r>
              <w:rPr>
                <w:rFonts w:ascii="Times New Roman" w:eastAsia="Times New Roman" w:hAnsi="Times New Roman" w:cs="Times New Roman"/>
                <w:w w:val="99"/>
                <w:sz w:val="24"/>
                <w:szCs w:val="24"/>
              </w:rPr>
              <w:t>форсирования</w:t>
            </w:r>
            <w:proofErr w:type="gramStart"/>
            <w:r>
              <w:rPr>
                <w:rFonts w:ascii="Times New Roman" w:eastAsia="Times New Roman" w:hAnsi="Times New Roman" w:cs="Times New Roman"/>
                <w:w w:val="99"/>
                <w:sz w:val="24"/>
                <w:szCs w:val="24"/>
              </w:rPr>
              <w:t>,п</w:t>
            </w:r>
            <w:proofErr w:type="gramEnd"/>
            <w:r>
              <w:rPr>
                <w:rFonts w:ascii="Times New Roman" w:eastAsia="Times New Roman" w:hAnsi="Times New Roman" w:cs="Times New Roman"/>
                <w:w w:val="99"/>
                <w:sz w:val="24"/>
                <w:szCs w:val="24"/>
              </w:rPr>
              <w:t>ри</w:t>
            </w:r>
            <w:proofErr w:type="spellEnd"/>
            <w:r>
              <w:rPr>
                <w:rFonts w:ascii="Times New Roman" w:eastAsia="Times New Roman" w:hAnsi="Times New Roman" w:cs="Times New Roman"/>
                <w:w w:val="99"/>
                <w:sz w:val="24"/>
                <w:szCs w:val="24"/>
              </w:rPr>
              <w:t xml:space="preserve"> правильном звучании.</w:t>
            </w:r>
          </w:p>
        </w:tc>
        <w:tc>
          <w:tcPr>
            <w:tcW w:w="170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1.Углубленная работа над </w:t>
            </w:r>
            <w:proofErr w:type="spellStart"/>
            <w:r>
              <w:rPr>
                <w:rFonts w:ascii="Times New Roman" w:eastAsia="Times New Roman" w:hAnsi="Times New Roman" w:cs="Times New Roman"/>
                <w:w w:val="99"/>
                <w:sz w:val="24"/>
                <w:szCs w:val="24"/>
              </w:rPr>
              <w:t>кантиленой</w:t>
            </w:r>
            <w:proofErr w:type="gramStart"/>
            <w:r>
              <w:rPr>
                <w:rFonts w:ascii="Times New Roman" w:eastAsia="Times New Roman" w:hAnsi="Times New Roman" w:cs="Times New Roman"/>
                <w:w w:val="99"/>
                <w:sz w:val="24"/>
                <w:szCs w:val="24"/>
              </w:rPr>
              <w:t>,в</w:t>
            </w:r>
            <w:proofErr w:type="gramEnd"/>
            <w:r>
              <w:rPr>
                <w:rFonts w:ascii="Times New Roman" w:eastAsia="Times New Roman" w:hAnsi="Times New Roman" w:cs="Times New Roman"/>
                <w:w w:val="99"/>
                <w:sz w:val="24"/>
                <w:szCs w:val="24"/>
              </w:rPr>
              <w:t>ладение</w:t>
            </w:r>
            <w:proofErr w:type="spellEnd"/>
            <w:r>
              <w:rPr>
                <w:rFonts w:ascii="Times New Roman" w:eastAsia="Times New Roman" w:hAnsi="Times New Roman" w:cs="Times New Roman"/>
                <w:w w:val="99"/>
                <w:sz w:val="24"/>
                <w:szCs w:val="24"/>
              </w:rPr>
              <w:t xml:space="preserve"> (легато)</w:t>
            </w:r>
          </w:p>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2.Пение нон легато и стаккато.</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1.Полнота звучания хора без </w:t>
            </w:r>
            <w:proofErr w:type="spellStart"/>
            <w:r>
              <w:rPr>
                <w:rFonts w:ascii="Times New Roman" w:eastAsia="Times New Roman" w:hAnsi="Times New Roman" w:cs="Times New Roman"/>
                <w:w w:val="99"/>
                <w:sz w:val="24"/>
                <w:szCs w:val="24"/>
              </w:rPr>
              <w:t>форсирования</w:t>
            </w:r>
            <w:proofErr w:type="gramStart"/>
            <w:r>
              <w:rPr>
                <w:rFonts w:ascii="Times New Roman" w:eastAsia="Times New Roman" w:hAnsi="Times New Roman" w:cs="Times New Roman"/>
                <w:w w:val="99"/>
                <w:sz w:val="24"/>
                <w:szCs w:val="24"/>
              </w:rPr>
              <w:t>,п</w:t>
            </w:r>
            <w:proofErr w:type="gramEnd"/>
            <w:r>
              <w:rPr>
                <w:rFonts w:ascii="Times New Roman" w:eastAsia="Times New Roman" w:hAnsi="Times New Roman" w:cs="Times New Roman"/>
                <w:w w:val="99"/>
                <w:sz w:val="24"/>
                <w:szCs w:val="24"/>
              </w:rPr>
              <w:t>ри</w:t>
            </w:r>
            <w:proofErr w:type="spellEnd"/>
            <w:r>
              <w:rPr>
                <w:rFonts w:ascii="Times New Roman" w:eastAsia="Times New Roman" w:hAnsi="Times New Roman" w:cs="Times New Roman"/>
                <w:w w:val="99"/>
                <w:sz w:val="24"/>
                <w:szCs w:val="24"/>
              </w:rPr>
              <w:t xml:space="preserve"> правильном </w:t>
            </w:r>
            <w:proofErr w:type="spellStart"/>
            <w:r>
              <w:rPr>
                <w:rFonts w:ascii="Times New Roman" w:eastAsia="Times New Roman" w:hAnsi="Times New Roman" w:cs="Times New Roman"/>
                <w:w w:val="99"/>
                <w:sz w:val="24"/>
                <w:szCs w:val="24"/>
              </w:rPr>
              <w:t>звуковедении</w:t>
            </w:r>
            <w:proofErr w:type="spellEnd"/>
            <w:r>
              <w:rPr>
                <w:rFonts w:ascii="Times New Roman" w:eastAsia="Times New Roman" w:hAnsi="Times New Roman" w:cs="Times New Roman"/>
                <w:w w:val="99"/>
                <w:sz w:val="24"/>
                <w:szCs w:val="24"/>
              </w:rPr>
              <w:t>.</w:t>
            </w:r>
          </w:p>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 Ясное произношение согласных с опорой на гласные</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2C4F51"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2C4F51" w:rsidRDefault="002C4F51" w:rsidP="0093711A">
            <w:pPr>
              <w:spacing w:line="240" w:lineRule="auto"/>
              <w:jc w:val="both"/>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2C4F51" w:rsidRPr="0022683F" w:rsidRDefault="002C4F51"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2C4F51" w:rsidRPr="0022683F" w:rsidRDefault="002C4F51"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2C4F51" w:rsidRDefault="002C4F51"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2C4F51" w:rsidRDefault="002C4F51" w:rsidP="0093711A">
            <w:pPr>
              <w:spacing w:line="264" w:lineRule="exact"/>
              <w:jc w:val="center"/>
              <w:rPr>
                <w:rFonts w:ascii="Times New Roman" w:eastAsia="Times New Roman" w:hAnsi="Times New Roman" w:cs="Times New Roman"/>
                <w:sz w:val="24"/>
                <w:szCs w:val="24"/>
              </w:rPr>
            </w:pPr>
          </w:p>
        </w:tc>
        <w:tc>
          <w:tcPr>
            <w:tcW w:w="851" w:type="dxa"/>
            <w:tcBorders>
              <w:top w:val="single" w:sz="4" w:space="0" w:color="auto"/>
              <w:bottom w:val="single" w:sz="4" w:space="0" w:color="auto"/>
              <w:right w:val="single" w:sz="8" w:space="0" w:color="auto"/>
            </w:tcBorders>
          </w:tcPr>
          <w:p w:rsidR="002C4F51" w:rsidRDefault="002C4F51"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2C4F51" w:rsidRDefault="002C4F51"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1.Диапозон </w:t>
            </w:r>
            <w:proofErr w:type="spellStart"/>
            <w:r>
              <w:rPr>
                <w:rFonts w:ascii="Times New Roman" w:eastAsia="Times New Roman" w:hAnsi="Times New Roman" w:cs="Times New Roman"/>
                <w:w w:val="99"/>
                <w:sz w:val="24"/>
                <w:szCs w:val="24"/>
              </w:rPr>
              <w:t>сопрано</w:t>
            </w:r>
            <w:proofErr w:type="gramStart"/>
            <w:r>
              <w:rPr>
                <w:rFonts w:ascii="Times New Roman" w:eastAsia="Times New Roman" w:hAnsi="Times New Roman" w:cs="Times New Roman"/>
                <w:w w:val="99"/>
                <w:sz w:val="24"/>
                <w:szCs w:val="24"/>
              </w:rPr>
              <w:t>:д</w:t>
            </w:r>
            <w:proofErr w:type="gramEnd"/>
            <w:r>
              <w:rPr>
                <w:rFonts w:ascii="Times New Roman" w:eastAsia="Times New Roman" w:hAnsi="Times New Roman" w:cs="Times New Roman"/>
                <w:w w:val="99"/>
                <w:sz w:val="24"/>
                <w:szCs w:val="24"/>
              </w:rPr>
              <w:t>о</w:t>
            </w:r>
            <w:proofErr w:type="spellEnd"/>
            <w:r>
              <w:rPr>
                <w:rFonts w:ascii="Times New Roman" w:eastAsia="Times New Roman" w:hAnsi="Times New Roman" w:cs="Times New Roman"/>
                <w:w w:val="99"/>
                <w:sz w:val="24"/>
                <w:szCs w:val="24"/>
              </w:rPr>
              <w:t xml:space="preserve"> 1й октавы-ми 2й октавы.</w:t>
            </w:r>
          </w:p>
          <w:p w:rsidR="002C4F51" w:rsidRDefault="002C4F51"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 </w:t>
            </w:r>
            <w:proofErr w:type="spellStart"/>
            <w:r>
              <w:rPr>
                <w:rFonts w:ascii="Times New Roman" w:eastAsia="Times New Roman" w:hAnsi="Times New Roman" w:cs="Times New Roman"/>
                <w:w w:val="99"/>
                <w:sz w:val="24"/>
                <w:szCs w:val="24"/>
              </w:rPr>
              <w:t>Диапозон</w:t>
            </w:r>
            <w:proofErr w:type="spellEnd"/>
            <w:r>
              <w:rPr>
                <w:rFonts w:ascii="Times New Roman" w:eastAsia="Times New Roman" w:hAnsi="Times New Roman" w:cs="Times New Roman"/>
                <w:w w:val="99"/>
                <w:sz w:val="24"/>
                <w:szCs w:val="24"/>
              </w:rPr>
              <w:t xml:space="preserve"> альтов </w:t>
            </w:r>
            <w:proofErr w:type="gramStart"/>
            <w:r>
              <w:rPr>
                <w:rFonts w:ascii="Times New Roman" w:eastAsia="Times New Roman" w:hAnsi="Times New Roman" w:cs="Times New Roman"/>
                <w:w w:val="99"/>
                <w:sz w:val="24"/>
                <w:szCs w:val="24"/>
              </w:rPr>
              <w:t>:с</w:t>
            </w:r>
            <w:proofErr w:type="gramEnd"/>
            <w:r>
              <w:rPr>
                <w:rFonts w:ascii="Times New Roman" w:eastAsia="Times New Roman" w:hAnsi="Times New Roman" w:cs="Times New Roman"/>
                <w:w w:val="99"/>
                <w:sz w:val="24"/>
                <w:szCs w:val="24"/>
              </w:rPr>
              <w:t>оль малой октавы-до 2й октавы.</w:t>
            </w:r>
          </w:p>
          <w:p w:rsidR="00096F9B" w:rsidRDefault="00096F9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3. Индивидуальный подход и бережное отношение к певческому голосу в период мутации.</w:t>
            </w:r>
          </w:p>
        </w:tc>
        <w:tc>
          <w:tcPr>
            <w:tcW w:w="1701" w:type="dxa"/>
            <w:tcBorders>
              <w:top w:val="single" w:sz="4" w:space="0" w:color="auto"/>
              <w:bottom w:val="single" w:sz="4" w:space="0" w:color="auto"/>
              <w:right w:val="single" w:sz="8" w:space="0" w:color="auto"/>
            </w:tcBorders>
          </w:tcPr>
          <w:p w:rsidR="002C4F51" w:rsidRDefault="00096F9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2C4F51" w:rsidRDefault="00096F9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62"/>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4.</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Ансамбль и строй»</w:t>
            </w:r>
            <w:r w:rsidRPr="00C47974">
              <w:rPr>
                <w:rFonts w:ascii="Times New Roman" w:eastAsia="Times New Roman" w:hAnsi="Times New Roman" w:cs="Times New Roman"/>
                <w:b/>
                <w:sz w:val="24"/>
                <w:szCs w:val="24"/>
              </w:rPr>
              <w:t>»</w:t>
            </w:r>
          </w:p>
        </w:tc>
      </w:tr>
      <w:tr w:rsidR="00BB2D59" w:rsidRPr="0022683F" w:rsidTr="0093711A">
        <w:trPr>
          <w:trHeight w:val="1856"/>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10</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унисона в интонационном отношении (горизонтальный строй)</w:t>
            </w:r>
          </w:p>
          <w:p w:rsidR="00BB2D59" w:rsidRPr="0022683F" w:rsidRDefault="00BB2D59" w:rsidP="0093711A">
            <w:pPr>
              <w:spacing w:line="264" w:lineRule="exact"/>
              <w:rPr>
                <w:rFonts w:ascii="Times New Roman" w:eastAsia="Times New Roman" w:hAnsi="Times New Roman" w:cs="Times New Roman"/>
                <w:w w:val="99"/>
                <w:sz w:val="24"/>
                <w:szCs w:val="24"/>
              </w:rPr>
            </w:pP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 1час</w:t>
            </w: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партий по звучанию.</w:t>
            </w:r>
          </w:p>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2.Точная интонация при хроматизме и модуляции.</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Работа над чистотой </w:t>
            </w:r>
            <w:proofErr w:type="spellStart"/>
            <w:r>
              <w:rPr>
                <w:rFonts w:ascii="Times New Roman" w:eastAsia="Times New Roman" w:hAnsi="Times New Roman" w:cs="Times New Roman"/>
                <w:w w:val="99"/>
                <w:sz w:val="24"/>
                <w:szCs w:val="24"/>
              </w:rPr>
              <w:t>интонации</w:t>
            </w:r>
            <w:proofErr w:type="gramStart"/>
            <w:r>
              <w:rPr>
                <w:rFonts w:ascii="Times New Roman" w:eastAsia="Times New Roman" w:hAnsi="Times New Roman" w:cs="Times New Roman"/>
                <w:w w:val="99"/>
                <w:sz w:val="24"/>
                <w:szCs w:val="24"/>
              </w:rPr>
              <w:t>,и</w:t>
            </w:r>
            <w:proofErr w:type="gramEnd"/>
            <w:r>
              <w:rPr>
                <w:rFonts w:ascii="Times New Roman" w:eastAsia="Times New Roman" w:hAnsi="Times New Roman" w:cs="Times New Roman"/>
                <w:w w:val="99"/>
                <w:sz w:val="24"/>
                <w:szCs w:val="24"/>
              </w:rPr>
              <w:t>нтервальный</w:t>
            </w:r>
            <w:proofErr w:type="spellEnd"/>
            <w:r>
              <w:rPr>
                <w:rFonts w:ascii="Times New Roman" w:eastAsia="Times New Roman" w:hAnsi="Times New Roman" w:cs="Times New Roman"/>
                <w:w w:val="99"/>
                <w:sz w:val="24"/>
                <w:szCs w:val="24"/>
              </w:rPr>
              <w:t xml:space="preserve"> и аккордовый (вертикальный строй).</w:t>
            </w:r>
          </w:p>
        </w:tc>
        <w:tc>
          <w:tcPr>
            <w:tcW w:w="170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Выравнивание партий по </w:t>
            </w:r>
            <w:proofErr w:type="spellStart"/>
            <w:r>
              <w:rPr>
                <w:rFonts w:ascii="Times New Roman" w:eastAsia="Times New Roman" w:hAnsi="Times New Roman" w:cs="Times New Roman"/>
                <w:w w:val="99"/>
                <w:sz w:val="24"/>
                <w:szCs w:val="24"/>
              </w:rPr>
              <w:t>звучвнию</w:t>
            </w:r>
            <w:proofErr w:type="spellEnd"/>
            <w:r>
              <w:rPr>
                <w:rFonts w:ascii="Times New Roman" w:eastAsia="Times New Roman" w:hAnsi="Times New Roman" w:cs="Times New Roman"/>
                <w:w w:val="99"/>
                <w:sz w:val="24"/>
                <w:szCs w:val="24"/>
              </w:rPr>
              <w:t xml:space="preserve"> и слитность их в аккорде.</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5.</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Хоровое сольфеджио</w:t>
            </w:r>
            <w:r w:rsidRPr="00C47974">
              <w:rPr>
                <w:rFonts w:ascii="Times New Roman" w:eastAsia="Times New Roman" w:hAnsi="Times New Roman" w:cs="Times New Roman"/>
                <w:b/>
                <w:sz w:val="24"/>
                <w:szCs w:val="24"/>
              </w:rPr>
              <w:t>»</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Pr="0022683F"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.1.Сольфеджирование доступных по трудности песен.</w:t>
            </w:r>
          </w:p>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2.Развитие музыкального слуха.</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отдельных </w:t>
            </w:r>
            <w:proofErr w:type="spellStart"/>
            <w:r>
              <w:rPr>
                <w:rFonts w:ascii="Times New Roman" w:eastAsia="Times New Roman" w:hAnsi="Times New Roman" w:cs="Times New Roman"/>
                <w:w w:val="99"/>
                <w:sz w:val="24"/>
                <w:szCs w:val="24"/>
              </w:rPr>
              <w:t>ступеней</w:t>
            </w:r>
            <w:proofErr w:type="gramStart"/>
            <w:r>
              <w:rPr>
                <w:rFonts w:ascii="Times New Roman" w:eastAsia="Times New Roman" w:hAnsi="Times New Roman" w:cs="Times New Roman"/>
                <w:w w:val="99"/>
                <w:sz w:val="24"/>
                <w:szCs w:val="24"/>
              </w:rPr>
              <w:t>,и</w:t>
            </w:r>
            <w:proofErr w:type="gramEnd"/>
            <w:r>
              <w:rPr>
                <w:rFonts w:ascii="Times New Roman" w:eastAsia="Times New Roman" w:hAnsi="Times New Roman" w:cs="Times New Roman"/>
                <w:w w:val="99"/>
                <w:sz w:val="24"/>
                <w:szCs w:val="24"/>
              </w:rPr>
              <w:t>нтервалов,трезвучий,звукорядов</w:t>
            </w:r>
            <w:proofErr w:type="spellEnd"/>
            <w:r>
              <w:rPr>
                <w:rFonts w:ascii="Times New Roman" w:eastAsia="Times New Roman" w:hAnsi="Times New Roman" w:cs="Times New Roman"/>
                <w:w w:val="99"/>
                <w:sz w:val="24"/>
                <w:szCs w:val="24"/>
              </w:rPr>
              <w:t xml:space="preserve"> и гамм.</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Сознательное усвоение интонирования тона и </w:t>
            </w:r>
            <w:proofErr w:type="spellStart"/>
            <w:r>
              <w:rPr>
                <w:rFonts w:ascii="Times New Roman" w:eastAsia="Times New Roman" w:hAnsi="Times New Roman" w:cs="Times New Roman"/>
                <w:w w:val="99"/>
                <w:sz w:val="24"/>
                <w:szCs w:val="24"/>
              </w:rPr>
              <w:t>полутона</w:t>
            </w:r>
            <w:proofErr w:type="gramStart"/>
            <w:r>
              <w:rPr>
                <w:rFonts w:ascii="Times New Roman" w:eastAsia="Times New Roman" w:hAnsi="Times New Roman" w:cs="Times New Roman"/>
                <w:w w:val="99"/>
                <w:sz w:val="24"/>
                <w:szCs w:val="24"/>
              </w:rPr>
              <w:t>,п</w:t>
            </w:r>
            <w:proofErr w:type="gramEnd"/>
            <w:r>
              <w:rPr>
                <w:rFonts w:ascii="Times New Roman" w:eastAsia="Times New Roman" w:hAnsi="Times New Roman" w:cs="Times New Roman"/>
                <w:w w:val="99"/>
                <w:sz w:val="24"/>
                <w:szCs w:val="24"/>
              </w:rPr>
              <w:t>ерехода</w:t>
            </w:r>
            <w:proofErr w:type="spellEnd"/>
            <w:r>
              <w:rPr>
                <w:rFonts w:ascii="Times New Roman" w:eastAsia="Times New Roman" w:hAnsi="Times New Roman" w:cs="Times New Roman"/>
                <w:w w:val="99"/>
                <w:sz w:val="24"/>
                <w:szCs w:val="24"/>
              </w:rPr>
              <w:t xml:space="preserve"> неустойчивых звуков в устойчивые.</w:t>
            </w:r>
          </w:p>
        </w:tc>
        <w:tc>
          <w:tcPr>
            <w:tcW w:w="1701" w:type="dxa"/>
            <w:tcBorders>
              <w:top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096F9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096F9B" w:rsidRDefault="00096F9B" w:rsidP="0093711A">
            <w:pPr>
              <w:spacing w:line="240" w:lineRule="auto"/>
              <w:jc w:val="both"/>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096F9B" w:rsidRPr="0022683F" w:rsidRDefault="00096F9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096F9B" w:rsidRPr="0022683F" w:rsidRDefault="00096F9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096F9B" w:rsidRDefault="00096F9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096F9B" w:rsidRDefault="00096F9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w:t>
            </w:r>
            <w:r>
              <w:rPr>
                <w:rFonts w:ascii="Times New Roman" w:eastAsia="Times New Roman" w:hAnsi="Times New Roman" w:cs="Times New Roman"/>
                <w:sz w:val="24"/>
                <w:szCs w:val="24"/>
              </w:rPr>
              <w:lastRenderedPageBreak/>
              <w:t>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096F9B" w:rsidRDefault="00096F9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lastRenderedPageBreak/>
              <w:t>5</w:t>
            </w:r>
          </w:p>
        </w:tc>
        <w:tc>
          <w:tcPr>
            <w:tcW w:w="1984" w:type="dxa"/>
            <w:tcBorders>
              <w:top w:val="single" w:sz="4" w:space="0" w:color="auto"/>
              <w:bottom w:val="single" w:sz="4" w:space="0" w:color="auto"/>
              <w:right w:val="single" w:sz="8" w:space="0" w:color="auto"/>
            </w:tcBorders>
          </w:tcPr>
          <w:p w:rsidR="00096F9B" w:rsidRDefault="00096F9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гармонических </w:t>
            </w:r>
            <w:proofErr w:type="spellStart"/>
            <w:r>
              <w:rPr>
                <w:rFonts w:ascii="Times New Roman" w:eastAsia="Times New Roman" w:hAnsi="Times New Roman" w:cs="Times New Roman"/>
                <w:w w:val="99"/>
                <w:sz w:val="24"/>
                <w:szCs w:val="24"/>
              </w:rPr>
              <w:t>последовательност</w:t>
            </w:r>
            <w:r>
              <w:rPr>
                <w:rFonts w:ascii="Times New Roman" w:eastAsia="Times New Roman" w:hAnsi="Times New Roman" w:cs="Times New Roman"/>
                <w:w w:val="99"/>
                <w:sz w:val="24"/>
                <w:szCs w:val="24"/>
              </w:rPr>
              <w:lastRenderedPageBreak/>
              <w:t>ей</w:t>
            </w:r>
            <w:proofErr w:type="gramStart"/>
            <w:r>
              <w:rPr>
                <w:rFonts w:ascii="Times New Roman" w:eastAsia="Times New Roman" w:hAnsi="Times New Roman" w:cs="Times New Roman"/>
                <w:w w:val="99"/>
                <w:sz w:val="24"/>
                <w:szCs w:val="24"/>
              </w:rPr>
              <w:t>,у</w:t>
            </w:r>
            <w:proofErr w:type="gramEnd"/>
            <w:r>
              <w:rPr>
                <w:rFonts w:ascii="Times New Roman" w:eastAsia="Times New Roman" w:hAnsi="Times New Roman" w:cs="Times New Roman"/>
                <w:w w:val="99"/>
                <w:sz w:val="24"/>
                <w:szCs w:val="24"/>
              </w:rPr>
              <w:t>крепляющий</w:t>
            </w:r>
            <w:proofErr w:type="spellEnd"/>
            <w:r>
              <w:rPr>
                <w:rFonts w:ascii="Times New Roman" w:eastAsia="Times New Roman" w:hAnsi="Times New Roman" w:cs="Times New Roman"/>
                <w:w w:val="99"/>
                <w:sz w:val="24"/>
                <w:szCs w:val="24"/>
              </w:rPr>
              <w:t xml:space="preserve"> интонационный строй.</w:t>
            </w:r>
          </w:p>
        </w:tc>
        <w:tc>
          <w:tcPr>
            <w:tcW w:w="1701" w:type="dxa"/>
            <w:tcBorders>
              <w:top w:val="single" w:sz="4" w:space="0" w:color="auto"/>
              <w:bottom w:val="single" w:sz="4" w:space="0" w:color="auto"/>
              <w:right w:val="single" w:sz="8" w:space="0" w:color="auto"/>
            </w:tcBorders>
            <w:vAlign w:val="bottom"/>
          </w:tcPr>
          <w:p w:rsidR="00096F9B" w:rsidRDefault="00096F9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096F9B" w:rsidRDefault="00096F9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Анализ практической </w:t>
            </w:r>
            <w:r>
              <w:rPr>
                <w:rFonts w:ascii="Times New Roman" w:eastAsia="Times New Roman" w:hAnsi="Times New Roman" w:cs="Times New Roman"/>
                <w:sz w:val="24"/>
                <w:szCs w:val="24"/>
              </w:rPr>
              <w:lastRenderedPageBreak/>
              <w:t>деятельности</w:t>
            </w:r>
          </w:p>
        </w:tc>
      </w:tr>
      <w:tr w:rsidR="00BB2D59"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6.</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Работа над формированием исполнительских навыков</w:t>
            </w:r>
            <w:r w:rsidRPr="00C47974">
              <w:rPr>
                <w:rFonts w:ascii="Times New Roman" w:eastAsia="Times New Roman" w:hAnsi="Times New Roman" w:cs="Times New Roman"/>
                <w:b/>
                <w:sz w:val="24"/>
                <w:szCs w:val="24"/>
              </w:rPr>
              <w:t>»</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Default="00096F9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10</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Формирование исполнительских навыков и развитие эмоциональных артистических </w:t>
            </w:r>
            <w:proofErr w:type="gramStart"/>
            <w:r>
              <w:rPr>
                <w:rFonts w:ascii="Times New Roman" w:eastAsia="Times New Roman" w:hAnsi="Times New Roman" w:cs="Times New Roman"/>
                <w:w w:val="99"/>
                <w:sz w:val="24"/>
                <w:szCs w:val="24"/>
              </w:rPr>
              <w:t>возможностях</w:t>
            </w:r>
            <w:proofErr w:type="gramEnd"/>
            <w:r>
              <w:rPr>
                <w:rFonts w:ascii="Times New Roman" w:eastAsia="Times New Roman" w:hAnsi="Times New Roman" w:cs="Times New Roman"/>
                <w:w w:val="99"/>
                <w:sz w:val="24"/>
                <w:szCs w:val="24"/>
              </w:rPr>
              <w:t xml:space="preserve"> хорового коллектива.</w:t>
            </w:r>
          </w:p>
        </w:tc>
        <w:tc>
          <w:tcPr>
            <w:tcW w:w="1701" w:type="dxa"/>
            <w:tcBorders>
              <w:top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Default="00096F9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8</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w:t>
            </w:r>
            <w:proofErr w:type="spellStart"/>
            <w:r>
              <w:rPr>
                <w:rFonts w:ascii="Times New Roman" w:eastAsia="Times New Roman" w:hAnsi="Times New Roman" w:cs="Times New Roman"/>
                <w:w w:val="99"/>
                <w:sz w:val="24"/>
                <w:szCs w:val="24"/>
              </w:rPr>
              <w:t>упр.</w:t>
            </w:r>
            <w:proofErr w:type="gramStart"/>
            <w:r>
              <w:rPr>
                <w:rFonts w:ascii="Times New Roman" w:eastAsia="Times New Roman" w:hAnsi="Times New Roman" w:cs="Times New Roman"/>
                <w:w w:val="99"/>
                <w:sz w:val="24"/>
                <w:szCs w:val="24"/>
              </w:rPr>
              <w:t>,у</w:t>
            </w:r>
            <w:proofErr w:type="gramEnd"/>
            <w:r>
              <w:rPr>
                <w:rFonts w:ascii="Times New Roman" w:eastAsia="Times New Roman" w:hAnsi="Times New Roman" w:cs="Times New Roman"/>
                <w:w w:val="99"/>
                <w:sz w:val="24"/>
                <w:szCs w:val="24"/>
              </w:rPr>
              <w:t>крепляющих</w:t>
            </w:r>
            <w:proofErr w:type="spellEnd"/>
            <w:r>
              <w:rPr>
                <w:rFonts w:ascii="Times New Roman" w:eastAsia="Times New Roman" w:hAnsi="Times New Roman" w:cs="Times New Roman"/>
                <w:w w:val="99"/>
                <w:sz w:val="24"/>
                <w:szCs w:val="24"/>
              </w:rPr>
              <w:t xml:space="preserve"> навыки звукообразования и приемы артикуляции.</w:t>
            </w:r>
          </w:p>
        </w:tc>
        <w:tc>
          <w:tcPr>
            <w:tcW w:w="1701" w:type="dxa"/>
            <w:tcBorders>
              <w:top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6</w:t>
            </w:r>
          </w:p>
        </w:tc>
        <w:tc>
          <w:tcPr>
            <w:tcW w:w="1984" w:type="dxa"/>
            <w:tcBorders>
              <w:top w:val="single" w:sz="4" w:space="0" w:color="auto"/>
              <w:bottom w:val="single" w:sz="4" w:space="0" w:color="auto"/>
              <w:right w:val="single" w:sz="8" w:space="0" w:color="auto"/>
            </w:tcBorders>
          </w:tcPr>
          <w:p w:rsidR="00BB2D59" w:rsidRDefault="00096F9B" w:rsidP="0093711A">
            <w:pPr>
              <w:spacing w:line="264" w:lineRule="exact"/>
              <w:rPr>
                <w:rFonts w:ascii="Times New Roman" w:eastAsia="Times New Roman" w:hAnsi="Times New Roman" w:cs="Times New Roman"/>
                <w:i/>
                <w:w w:val="99"/>
                <w:sz w:val="24"/>
                <w:szCs w:val="24"/>
              </w:rPr>
            </w:pPr>
            <w:r>
              <w:rPr>
                <w:rFonts w:ascii="Times New Roman" w:eastAsia="Times New Roman" w:hAnsi="Times New Roman" w:cs="Times New Roman"/>
                <w:w w:val="99"/>
                <w:sz w:val="24"/>
                <w:szCs w:val="24"/>
              </w:rPr>
              <w:t>1.</w:t>
            </w:r>
            <w:r w:rsidR="00BB2D59">
              <w:rPr>
                <w:rFonts w:ascii="Times New Roman" w:eastAsia="Times New Roman" w:hAnsi="Times New Roman" w:cs="Times New Roman"/>
                <w:w w:val="99"/>
                <w:sz w:val="24"/>
                <w:szCs w:val="24"/>
              </w:rPr>
              <w:t xml:space="preserve">Пение различными штрихами; </w:t>
            </w:r>
            <w:proofErr w:type="spellStart"/>
            <w:r w:rsidR="00BB2D59" w:rsidRPr="008C43F0">
              <w:rPr>
                <w:rFonts w:ascii="Times New Roman" w:eastAsia="Times New Roman" w:hAnsi="Times New Roman" w:cs="Times New Roman"/>
                <w:i/>
                <w:w w:val="99"/>
                <w:sz w:val="24"/>
                <w:szCs w:val="24"/>
              </w:rPr>
              <w:t>легато</w:t>
            </w:r>
            <w:proofErr w:type="gramStart"/>
            <w:r w:rsidR="00BB2D59" w:rsidRPr="008C43F0">
              <w:rPr>
                <w:rFonts w:ascii="Times New Roman" w:eastAsia="Times New Roman" w:hAnsi="Times New Roman" w:cs="Times New Roman"/>
                <w:i/>
                <w:w w:val="99"/>
                <w:sz w:val="24"/>
                <w:szCs w:val="24"/>
              </w:rPr>
              <w:t>,н</w:t>
            </w:r>
            <w:proofErr w:type="gramEnd"/>
            <w:r w:rsidR="00BB2D59" w:rsidRPr="008C43F0">
              <w:rPr>
                <w:rFonts w:ascii="Times New Roman" w:eastAsia="Times New Roman" w:hAnsi="Times New Roman" w:cs="Times New Roman"/>
                <w:i/>
                <w:w w:val="99"/>
                <w:sz w:val="24"/>
                <w:szCs w:val="24"/>
              </w:rPr>
              <w:t>он</w:t>
            </w:r>
            <w:proofErr w:type="spellEnd"/>
            <w:r w:rsidR="00BB2D59" w:rsidRPr="008C43F0">
              <w:rPr>
                <w:rFonts w:ascii="Times New Roman" w:eastAsia="Times New Roman" w:hAnsi="Times New Roman" w:cs="Times New Roman"/>
                <w:i/>
                <w:w w:val="99"/>
                <w:sz w:val="24"/>
                <w:szCs w:val="24"/>
              </w:rPr>
              <w:t xml:space="preserve"> легато и стаккато</w:t>
            </w:r>
          </w:p>
          <w:p w:rsidR="00096F9B" w:rsidRDefault="00096F9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i/>
                <w:w w:val="99"/>
                <w:sz w:val="24"/>
                <w:szCs w:val="24"/>
              </w:rPr>
              <w:t>2.</w:t>
            </w:r>
            <w:r w:rsidRPr="00096F9B">
              <w:rPr>
                <w:rFonts w:ascii="Times New Roman" w:eastAsia="Times New Roman" w:hAnsi="Times New Roman" w:cs="Times New Roman"/>
                <w:w w:val="99"/>
                <w:sz w:val="24"/>
                <w:szCs w:val="24"/>
              </w:rPr>
              <w:t xml:space="preserve">Дальнейшее укрепление и развитие </w:t>
            </w:r>
            <w:proofErr w:type="spellStart"/>
            <w:r w:rsidRPr="00096F9B">
              <w:rPr>
                <w:rFonts w:ascii="Times New Roman" w:eastAsia="Times New Roman" w:hAnsi="Times New Roman" w:cs="Times New Roman"/>
                <w:w w:val="99"/>
                <w:sz w:val="24"/>
                <w:szCs w:val="24"/>
              </w:rPr>
              <w:t>дикционныхнавыков</w:t>
            </w:r>
            <w:proofErr w:type="gramStart"/>
            <w:r w:rsidRPr="00096F9B">
              <w:rPr>
                <w:rFonts w:ascii="Times New Roman" w:eastAsia="Times New Roman" w:hAnsi="Times New Roman" w:cs="Times New Roman"/>
                <w:w w:val="99"/>
                <w:sz w:val="24"/>
                <w:szCs w:val="24"/>
              </w:rPr>
              <w:t>.У</w:t>
            </w:r>
            <w:proofErr w:type="gramEnd"/>
            <w:r w:rsidRPr="00096F9B">
              <w:rPr>
                <w:rFonts w:ascii="Times New Roman" w:eastAsia="Times New Roman" w:hAnsi="Times New Roman" w:cs="Times New Roman"/>
                <w:w w:val="99"/>
                <w:sz w:val="24"/>
                <w:szCs w:val="24"/>
              </w:rPr>
              <w:t>сложненные</w:t>
            </w:r>
            <w:proofErr w:type="spellEnd"/>
            <w:r w:rsidRPr="00096F9B">
              <w:rPr>
                <w:rFonts w:ascii="Times New Roman" w:eastAsia="Times New Roman" w:hAnsi="Times New Roman" w:cs="Times New Roman"/>
                <w:w w:val="99"/>
                <w:sz w:val="24"/>
                <w:szCs w:val="24"/>
              </w:rPr>
              <w:t xml:space="preserve"> дикционные упражнения</w:t>
            </w:r>
            <w:r>
              <w:rPr>
                <w:rFonts w:ascii="Times New Roman" w:eastAsia="Times New Roman" w:hAnsi="Times New Roman" w:cs="Times New Roman"/>
                <w:i/>
                <w:w w:val="99"/>
                <w:sz w:val="24"/>
                <w:szCs w:val="24"/>
              </w:rPr>
              <w:t>.</w:t>
            </w:r>
          </w:p>
        </w:tc>
        <w:tc>
          <w:tcPr>
            <w:tcW w:w="1701" w:type="dxa"/>
            <w:tcBorders>
              <w:top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7.</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Слушание музыки</w:t>
            </w:r>
            <w:r w:rsidRPr="00C47974">
              <w:rPr>
                <w:rFonts w:ascii="Times New Roman" w:eastAsia="Times New Roman" w:hAnsi="Times New Roman" w:cs="Times New Roman"/>
                <w:b/>
                <w:sz w:val="24"/>
                <w:szCs w:val="24"/>
              </w:rPr>
              <w:t>»</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     5</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1.Общая характеристика содержания произведения.</w:t>
            </w:r>
          </w:p>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2.Разбор содержания</w:t>
            </w:r>
            <w:proofErr w:type="gramStart"/>
            <w:r>
              <w:rPr>
                <w:rFonts w:ascii="Times New Roman" w:eastAsia="Times New Roman" w:hAnsi="Times New Roman" w:cs="Times New Roman"/>
                <w:w w:val="99"/>
                <w:sz w:val="24"/>
                <w:szCs w:val="24"/>
              </w:rPr>
              <w:t xml:space="preserve"> ,</w:t>
            </w:r>
            <w:proofErr w:type="gramEnd"/>
            <w:r>
              <w:rPr>
                <w:rFonts w:ascii="Times New Roman" w:eastAsia="Times New Roman" w:hAnsi="Times New Roman" w:cs="Times New Roman"/>
                <w:w w:val="99"/>
                <w:sz w:val="24"/>
                <w:szCs w:val="24"/>
              </w:rPr>
              <w:t>выявление художественных образов.</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Pr="0022683F"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1.Установление взаимосвязи содержания литературного текста с </w:t>
            </w:r>
            <w:proofErr w:type="spellStart"/>
            <w:r>
              <w:rPr>
                <w:rFonts w:ascii="Times New Roman" w:eastAsia="Times New Roman" w:hAnsi="Times New Roman" w:cs="Times New Roman"/>
                <w:w w:val="99"/>
                <w:sz w:val="24"/>
                <w:szCs w:val="24"/>
              </w:rPr>
              <w:t>муз</w:t>
            </w:r>
            <w:proofErr w:type="gramStart"/>
            <w:r>
              <w:rPr>
                <w:rFonts w:ascii="Times New Roman" w:eastAsia="Times New Roman" w:hAnsi="Times New Roman" w:cs="Times New Roman"/>
                <w:w w:val="99"/>
                <w:sz w:val="24"/>
                <w:szCs w:val="24"/>
              </w:rPr>
              <w:t>.с</w:t>
            </w:r>
            <w:proofErr w:type="gramEnd"/>
            <w:r>
              <w:rPr>
                <w:rFonts w:ascii="Times New Roman" w:eastAsia="Times New Roman" w:hAnsi="Times New Roman" w:cs="Times New Roman"/>
                <w:w w:val="99"/>
                <w:sz w:val="24"/>
                <w:szCs w:val="24"/>
              </w:rPr>
              <w:t>редствами</w:t>
            </w:r>
            <w:proofErr w:type="spellEnd"/>
            <w:r>
              <w:rPr>
                <w:rFonts w:ascii="Times New Roman" w:eastAsia="Times New Roman" w:hAnsi="Times New Roman" w:cs="Times New Roman"/>
                <w:w w:val="99"/>
                <w:sz w:val="24"/>
                <w:szCs w:val="24"/>
              </w:rPr>
              <w:t>.</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8.</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Работа над хоровыми произведениями</w:t>
            </w:r>
            <w:r w:rsidRPr="00C47974">
              <w:rPr>
                <w:rFonts w:ascii="Times New Roman" w:eastAsia="Times New Roman" w:hAnsi="Times New Roman" w:cs="Times New Roman"/>
                <w:b/>
                <w:sz w:val="24"/>
                <w:szCs w:val="24"/>
              </w:rPr>
              <w:t>»</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21</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Разделение хора по партиям (сопрано,1-2; альт 1-2)</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10</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1.Развитие навыков чтения с листа </w:t>
            </w:r>
          </w:p>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2.Разучивание партии в партитурах.</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BB2D59"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BB2D59" w:rsidRDefault="00BB2D59"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709"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BB2D59" w:rsidRPr="0022683F" w:rsidRDefault="00BB2D59"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BB2D59"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8</w:t>
            </w:r>
          </w:p>
        </w:tc>
        <w:tc>
          <w:tcPr>
            <w:tcW w:w="1984" w:type="dxa"/>
            <w:tcBorders>
              <w:top w:val="single" w:sz="4" w:space="0" w:color="auto"/>
              <w:bottom w:val="single" w:sz="4" w:space="0" w:color="auto"/>
              <w:right w:val="single" w:sz="8" w:space="0" w:color="auto"/>
            </w:tcBorders>
          </w:tcPr>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1.пение нетрудных примеров полифонического склада.</w:t>
            </w:r>
          </w:p>
          <w:p w:rsidR="00BB2D59" w:rsidRDefault="00BB2D59"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2.Выравнивание партий по звучанию.</w:t>
            </w:r>
          </w:p>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3.Соотношение партий  в </w:t>
            </w:r>
            <w:proofErr w:type="spellStart"/>
            <w:proofErr w:type="gramStart"/>
            <w:r>
              <w:rPr>
                <w:rFonts w:ascii="Times New Roman" w:eastAsia="Times New Roman" w:hAnsi="Times New Roman" w:cs="Times New Roman"/>
                <w:w w:val="99"/>
                <w:sz w:val="24"/>
                <w:szCs w:val="24"/>
              </w:rPr>
              <w:t>многоголосии-зависимость</w:t>
            </w:r>
            <w:proofErr w:type="spellEnd"/>
            <w:proofErr w:type="gramEnd"/>
            <w:r>
              <w:rPr>
                <w:rFonts w:ascii="Times New Roman" w:eastAsia="Times New Roman" w:hAnsi="Times New Roman" w:cs="Times New Roman"/>
                <w:w w:val="99"/>
                <w:sz w:val="24"/>
                <w:szCs w:val="24"/>
              </w:rPr>
              <w:t xml:space="preserve"> их друг от друга. </w:t>
            </w:r>
            <w:proofErr w:type="gramStart"/>
            <w:r>
              <w:rPr>
                <w:rFonts w:ascii="Times New Roman" w:eastAsia="Times New Roman" w:hAnsi="Times New Roman" w:cs="Times New Roman"/>
                <w:w w:val="99"/>
                <w:sz w:val="24"/>
                <w:szCs w:val="24"/>
              </w:rPr>
              <w:t>(Интервальное соотношении.</w:t>
            </w:r>
            <w:proofErr w:type="gramEnd"/>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BB2D59" w:rsidRDefault="00BB2D59"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bl>
    <w:p w:rsidR="00BB2D59" w:rsidRDefault="00BB2D59" w:rsidP="00BB2D59">
      <w:pPr>
        <w:spacing w:line="240" w:lineRule="auto"/>
        <w:jc w:val="center"/>
        <w:rPr>
          <w:rFonts w:ascii="Times New Roman" w:eastAsia="Times New Roman" w:hAnsi="Times New Roman" w:cs="Times New Roman"/>
          <w:b/>
          <w:sz w:val="24"/>
          <w:szCs w:val="24"/>
          <w:u w:val="single"/>
        </w:rPr>
      </w:pPr>
    </w:p>
    <w:p w:rsidR="006D544B" w:rsidRDefault="006D544B" w:rsidP="006D544B">
      <w:pPr>
        <w:spacing w:line="240" w:lineRule="auto"/>
        <w:jc w:val="center"/>
        <w:rPr>
          <w:rFonts w:ascii="Times New Roman" w:eastAsia="Times New Roman" w:hAnsi="Times New Roman" w:cs="Times New Roman"/>
          <w:b/>
          <w:sz w:val="24"/>
          <w:szCs w:val="24"/>
          <w:u w:val="single"/>
        </w:rPr>
      </w:pPr>
    </w:p>
    <w:p w:rsidR="006D544B" w:rsidRPr="0022683F" w:rsidRDefault="006D544B" w:rsidP="006D544B">
      <w:pPr>
        <w:tabs>
          <w:tab w:val="left" w:pos="2336"/>
        </w:tabs>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8-й класс</w:t>
      </w:r>
    </w:p>
    <w:tbl>
      <w:tblPr>
        <w:tblW w:w="11340" w:type="dxa"/>
        <w:tblInd w:w="-557" w:type="dxa"/>
        <w:tblLayout w:type="fixed"/>
        <w:tblCellMar>
          <w:left w:w="0" w:type="dxa"/>
          <w:right w:w="0" w:type="dxa"/>
        </w:tblCellMar>
        <w:tblLook w:val="04A0"/>
      </w:tblPr>
      <w:tblGrid>
        <w:gridCol w:w="709"/>
        <w:gridCol w:w="709"/>
        <w:gridCol w:w="850"/>
        <w:gridCol w:w="993"/>
        <w:gridCol w:w="141"/>
        <w:gridCol w:w="1701"/>
        <w:gridCol w:w="851"/>
        <w:gridCol w:w="1984"/>
        <w:gridCol w:w="1701"/>
        <w:gridCol w:w="1701"/>
      </w:tblGrid>
      <w:tr w:rsidR="006D544B" w:rsidRPr="0022683F" w:rsidTr="0093711A">
        <w:trPr>
          <w:trHeight w:val="476"/>
        </w:trPr>
        <w:tc>
          <w:tcPr>
            <w:tcW w:w="709" w:type="dxa"/>
            <w:vMerge w:val="restart"/>
            <w:tcBorders>
              <w:top w:val="single" w:sz="8" w:space="0" w:color="auto"/>
              <w:left w:val="single" w:sz="8" w:space="0" w:color="auto"/>
              <w:right w:val="single" w:sz="8" w:space="0" w:color="auto"/>
            </w:tcBorders>
            <w:vAlign w:val="center"/>
          </w:tcPr>
          <w:p w:rsidR="006D544B" w:rsidRPr="0022683F" w:rsidRDefault="006D544B" w:rsidP="0093711A">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roofErr w:type="spellStart"/>
            <w:proofErr w:type="gramStart"/>
            <w:r>
              <w:rPr>
                <w:rFonts w:ascii="Times New Roman" w:eastAsia="Times New Roman" w:hAnsi="Times New Roman" w:cs="Times New Roman"/>
                <w:b/>
                <w:sz w:val="24"/>
                <w:szCs w:val="24"/>
              </w:rPr>
              <w:t>п</w:t>
            </w:r>
            <w:proofErr w:type="spellEnd"/>
            <w:proofErr w:type="gramEnd"/>
            <w:r>
              <w:rPr>
                <w:rFonts w:ascii="Times New Roman" w:eastAsia="Times New Roman" w:hAnsi="Times New Roman" w:cs="Times New Roman"/>
                <w:b/>
                <w:sz w:val="24"/>
                <w:szCs w:val="24"/>
              </w:rPr>
              <w:t>/</w:t>
            </w:r>
            <w:proofErr w:type="spellStart"/>
            <w:r>
              <w:rPr>
                <w:rFonts w:ascii="Times New Roman" w:eastAsia="Times New Roman" w:hAnsi="Times New Roman" w:cs="Times New Roman"/>
                <w:b/>
                <w:sz w:val="24"/>
                <w:szCs w:val="24"/>
              </w:rPr>
              <w:t>п</w:t>
            </w:r>
            <w:proofErr w:type="spellEnd"/>
          </w:p>
        </w:tc>
        <w:tc>
          <w:tcPr>
            <w:tcW w:w="709" w:type="dxa"/>
            <w:vMerge w:val="restart"/>
            <w:tcBorders>
              <w:top w:val="single" w:sz="8" w:space="0" w:color="auto"/>
              <w:right w:val="single" w:sz="8" w:space="0" w:color="auto"/>
            </w:tcBorders>
            <w:vAlign w:val="center"/>
          </w:tcPr>
          <w:p w:rsidR="006D544B" w:rsidRPr="0022683F" w:rsidRDefault="006D544B" w:rsidP="0093711A">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w w:val="96"/>
                <w:sz w:val="24"/>
                <w:szCs w:val="24"/>
              </w:rPr>
              <w:t>месяц</w:t>
            </w:r>
          </w:p>
        </w:tc>
        <w:tc>
          <w:tcPr>
            <w:tcW w:w="850" w:type="dxa"/>
            <w:vMerge w:val="restart"/>
            <w:tcBorders>
              <w:top w:val="single" w:sz="8" w:space="0" w:color="auto"/>
              <w:right w:val="single" w:sz="8" w:space="0" w:color="auto"/>
            </w:tcBorders>
            <w:vAlign w:val="center"/>
          </w:tcPr>
          <w:p w:rsidR="006D544B" w:rsidRPr="0022683F" w:rsidRDefault="006D544B" w:rsidP="0093711A">
            <w:pPr>
              <w:spacing w:line="240" w:lineRule="auto"/>
              <w:jc w:val="both"/>
              <w:rPr>
                <w:rFonts w:ascii="Times New Roman" w:eastAsia="Times New Roman" w:hAnsi="Times New Roman" w:cs="Times New Roman"/>
                <w:b/>
                <w:sz w:val="24"/>
                <w:szCs w:val="24"/>
              </w:rPr>
            </w:pPr>
            <w:r w:rsidRPr="0022683F">
              <w:rPr>
                <w:rFonts w:ascii="Times New Roman" w:eastAsia="Times New Roman" w:hAnsi="Times New Roman" w:cs="Times New Roman"/>
                <w:b/>
                <w:w w:val="98"/>
                <w:sz w:val="24"/>
                <w:szCs w:val="24"/>
              </w:rPr>
              <w:t>Ч</w:t>
            </w:r>
            <w:r>
              <w:rPr>
                <w:rFonts w:ascii="Times New Roman" w:eastAsia="Times New Roman" w:hAnsi="Times New Roman" w:cs="Times New Roman"/>
                <w:b/>
                <w:w w:val="98"/>
                <w:sz w:val="24"/>
                <w:szCs w:val="24"/>
              </w:rPr>
              <w:t>исло</w:t>
            </w:r>
          </w:p>
        </w:tc>
        <w:tc>
          <w:tcPr>
            <w:tcW w:w="1134" w:type="dxa"/>
            <w:gridSpan w:val="2"/>
            <w:tcBorders>
              <w:top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b/>
                <w:w w:val="98"/>
                <w:sz w:val="24"/>
                <w:szCs w:val="24"/>
              </w:rPr>
            </w:pPr>
          </w:p>
        </w:tc>
        <w:tc>
          <w:tcPr>
            <w:tcW w:w="851" w:type="dxa"/>
            <w:tcBorders>
              <w:top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b/>
                <w:w w:val="98"/>
                <w:sz w:val="24"/>
                <w:szCs w:val="24"/>
              </w:rPr>
            </w:pPr>
          </w:p>
        </w:tc>
        <w:tc>
          <w:tcPr>
            <w:tcW w:w="1984" w:type="dxa"/>
            <w:tcBorders>
              <w:top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b/>
                <w:w w:val="98"/>
                <w:sz w:val="24"/>
                <w:szCs w:val="24"/>
              </w:rPr>
            </w:pPr>
          </w:p>
        </w:tc>
        <w:tc>
          <w:tcPr>
            <w:tcW w:w="1701" w:type="dxa"/>
            <w:tcBorders>
              <w:top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b/>
                <w:w w:val="98"/>
                <w:sz w:val="24"/>
                <w:szCs w:val="24"/>
              </w:rPr>
            </w:pPr>
          </w:p>
        </w:tc>
      </w:tr>
      <w:tr w:rsidR="006D544B" w:rsidRPr="0022683F" w:rsidTr="0093711A">
        <w:trPr>
          <w:trHeight w:val="1442"/>
        </w:trPr>
        <w:tc>
          <w:tcPr>
            <w:tcW w:w="709" w:type="dxa"/>
            <w:vMerge/>
            <w:tcBorders>
              <w:left w:val="single" w:sz="8" w:space="0" w:color="auto"/>
              <w:bottom w:val="nil"/>
              <w:right w:val="single" w:sz="8" w:space="0" w:color="auto"/>
            </w:tcBorders>
            <w:vAlign w:val="bottom"/>
          </w:tcPr>
          <w:p w:rsidR="006D544B" w:rsidRPr="0022683F" w:rsidRDefault="006D544B" w:rsidP="0093711A">
            <w:pPr>
              <w:spacing w:line="240" w:lineRule="auto"/>
              <w:jc w:val="center"/>
              <w:rPr>
                <w:rFonts w:ascii="Times New Roman" w:eastAsia="Times New Roman" w:hAnsi="Times New Roman" w:cs="Times New Roman"/>
                <w:sz w:val="24"/>
                <w:szCs w:val="24"/>
              </w:rPr>
            </w:pPr>
          </w:p>
        </w:tc>
        <w:tc>
          <w:tcPr>
            <w:tcW w:w="709" w:type="dxa"/>
            <w:vMerge/>
            <w:tcBorders>
              <w:bottom w:val="nil"/>
              <w:right w:val="single" w:sz="8" w:space="0" w:color="auto"/>
            </w:tcBorders>
            <w:vAlign w:val="bottom"/>
          </w:tcPr>
          <w:p w:rsidR="006D544B" w:rsidRPr="0022683F" w:rsidRDefault="006D544B" w:rsidP="0093711A">
            <w:pPr>
              <w:spacing w:line="240" w:lineRule="auto"/>
              <w:jc w:val="center"/>
              <w:rPr>
                <w:rFonts w:ascii="Times New Roman" w:eastAsia="Times New Roman" w:hAnsi="Times New Roman" w:cs="Times New Roman"/>
                <w:sz w:val="24"/>
                <w:szCs w:val="24"/>
              </w:rPr>
            </w:pPr>
          </w:p>
        </w:tc>
        <w:tc>
          <w:tcPr>
            <w:tcW w:w="850" w:type="dxa"/>
            <w:vMerge/>
            <w:tcBorders>
              <w:bottom w:val="nil"/>
              <w:right w:val="single" w:sz="8" w:space="0" w:color="auto"/>
            </w:tcBorders>
            <w:vAlign w:val="bottom"/>
          </w:tcPr>
          <w:p w:rsidR="006D544B" w:rsidRPr="0022683F" w:rsidRDefault="006D544B" w:rsidP="0093711A">
            <w:pPr>
              <w:spacing w:line="240" w:lineRule="auto"/>
              <w:ind w:left="100"/>
              <w:jc w:val="both"/>
              <w:rPr>
                <w:rFonts w:ascii="Times New Roman" w:eastAsia="Times New Roman" w:hAnsi="Times New Roman" w:cs="Times New Roman"/>
                <w:sz w:val="24"/>
                <w:szCs w:val="24"/>
              </w:rPr>
            </w:pPr>
          </w:p>
        </w:tc>
        <w:tc>
          <w:tcPr>
            <w:tcW w:w="1134" w:type="dxa"/>
            <w:gridSpan w:val="2"/>
            <w:tcBorders>
              <w:bottom w:val="nil"/>
              <w:right w:val="single" w:sz="8" w:space="0" w:color="auto"/>
            </w:tcBorders>
          </w:tcPr>
          <w:p w:rsidR="006D544B" w:rsidRPr="0022683F" w:rsidRDefault="006D544B"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Время проведения </w:t>
            </w:r>
            <w:proofErr w:type="spellStart"/>
            <w:r>
              <w:rPr>
                <w:rFonts w:ascii="Times New Roman" w:eastAsia="Times New Roman" w:hAnsi="Times New Roman" w:cs="Times New Roman"/>
                <w:sz w:val="24"/>
                <w:szCs w:val="24"/>
              </w:rPr>
              <w:t>звнятия</w:t>
            </w:r>
            <w:proofErr w:type="spellEnd"/>
          </w:p>
        </w:tc>
        <w:tc>
          <w:tcPr>
            <w:tcW w:w="1701" w:type="dxa"/>
            <w:tcBorders>
              <w:bottom w:val="nil"/>
              <w:right w:val="single" w:sz="8" w:space="0" w:color="auto"/>
            </w:tcBorders>
          </w:tcPr>
          <w:p w:rsidR="006D544B" w:rsidRDefault="006D544B"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занятия</w:t>
            </w:r>
          </w:p>
        </w:tc>
        <w:tc>
          <w:tcPr>
            <w:tcW w:w="851" w:type="dxa"/>
            <w:tcBorders>
              <w:bottom w:val="nil"/>
              <w:right w:val="single" w:sz="8" w:space="0" w:color="auto"/>
            </w:tcBorders>
          </w:tcPr>
          <w:p w:rsidR="006D544B" w:rsidRDefault="006D544B"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Количество часов</w:t>
            </w:r>
          </w:p>
        </w:tc>
        <w:tc>
          <w:tcPr>
            <w:tcW w:w="1984" w:type="dxa"/>
            <w:tcBorders>
              <w:bottom w:val="nil"/>
              <w:right w:val="single" w:sz="8" w:space="0" w:color="auto"/>
            </w:tcBorders>
          </w:tcPr>
          <w:p w:rsidR="006D544B" w:rsidRDefault="006D544B"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Тема занятия</w:t>
            </w:r>
          </w:p>
        </w:tc>
        <w:tc>
          <w:tcPr>
            <w:tcW w:w="1701" w:type="dxa"/>
            <w:tcBorders>
              <w:bottom w:val="nil"/>
              <w:right w:val="single" w:sz="8" w:space="0" w:color="auto"/>
            </w:tcBorders>
          </w:tcPr>
          <w:p w:rsidR="006D544B" w:rsidRDefault="006D544B"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Место проведения</w:t>
            </w:r>
          </w:p>
        </w:tc>
        <w:tc>
          <w:tcPr>
            <w:tcW w:w="1701" w:type="dxa"/>
            <w:tcBorders>
              <w:bottom w:val="nil"/>
              <w:right w:val="single" w:sz="8" w:space="0" w:color="auto"/>
            </w:tcBorders>
          </w:tcPr>
          <w:p w:rsidR="006D544B" w:rsidRDefault="006D544B" w:rsidP="0093711A">
            <w:pPr>
              <w:spacing w:line="240" w:lineRule="auto"/>
              <w:ind w:left="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контроля</w:t>
            </w:r>
          </w:p>
        </w:tc>
      </w:tr>
      <w:tr w:rsidR="006D544B" w:rsidRPr="0022683F" w:rsidTr="0093711A">
        <w:trPr>
          <w:trHeight w:val="58"/>
        </w:trPr>
        <w:tc>
          <w:tcPr>
            <w:tcW w:w="709" w:type="dxa"/>
            <w:tcBorders>
              <w:left w:val="single" w:sz="8" w:space="0" w:color="auto"/>
              <w:bottom w:val="single" w:sz="8"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p>
        </w:tc>
        <w:tc>
          <w:tcPr>
            <w:tcW w:w="850" w:type="dxa"/>
            <w:tcBorders>
              <w:bottom w:val="single" w:sz="8" w:space="0" w:color="auto"/>
              <w:right w:val="single" w:sz="8" w:space="0" w:color="auto"/>
            </w:tcBorders>
            <w:textDirection w:val="btLr"/>
            <w:vAlign w:val="center"/>
          </w:tcPr>
          <w:p w:rsidR="006D544B" w:rsidRPr="0022683F" w:rsidRDefault="006D544B" w:rsidP="0093711A">
            <w:pPr>
              <w:spacing w:line="240" w:lineRule="auto"/>
              <w:jc w:val="both"/>
              <w:rPr>
                <w:rFonts w:ascii="Times New Roman" w:eastAsia="Times New Roman" w:hAnsi="Times New Roman" w:cs="Times New Roman"/>
                <w:b/>
                <w:sz w:val="24"/>
                <w:szCs w:val="24"/>
              </w:rPr>
            </w:pPr>
          </w:p>
        </w:tc>
        <w:tc>
          <w:tcPr>
            <w:tcW w:w="1134" w:type="dxa"/>
            <w:gridSpan w:val="2"/>
            <w:tcBorders>
              <w:bottom w:val="single" w:sz="8" w:space="0" w:color="auto"/>
              <w:right w:val="single" w:sz="8" w:space="0" w:color="auto"/>
            </w:tcBorders>
            <w:textDirection w:val="btLr"/>
          </w:tcPr>
          <w:p w:rsidR="006D544B" w:rsidRDefault="006D544B" w:rsidP="0093711A">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6D544B" w:rsidRDefault="006D544B" w:rsidP="0093711A">
            <w:pPr>
              <w:spacing w:line="240" w:lineRule="auto"/>
              <w:jc w:val="both"/>
              <w:rPr>
                <w:rFonts w:ascii="Times New Roman" w:eastAsia="Times New Roman" w:hAnsi="Times New Roman" w:cs="Times New Roman"/>
                <w:b/>
                <w:sz w:val="24"/>
                <w:szCs w:val="24"/>
              </w:rPr>
            </w:pPr>
          </w:p>
        </w:tc>
        <w:tc>
          <w:tcPr>
            <w:tcW w:w="851" w:type="dxa"/>
            <w:tcBorders>
              <w:bottom w:val="single" w:sz="8" w:space="0" w:color="auto"/>
              <w:right w:val="single" w:sz="8" w:space="0" w:color="auto"/>
            </w:tcBorders>
            <w:textDirection w:val="btLr"/>
          </w:tcPr>
          <w:p w:rsidR="006D544B" w:rsidRDefault="006D544B" w:rsidP="0093711A">
            <w:pPr>
              <w:spacing w:line="240" w:lineRule="auto"/>
              <w:jc w:val="both"/>
              <w:rPr>
                <w:rFonts w:ascii="Times New Roman" w:eastAsia="Times New Roman" w:hAnsi="Times New Roman" w:cs="Times New Roman"/>
                <w:b/>
                <w:sz w:val="24"/>
                <w:szCs w:val="24"/>
              </w:rPr>
            </w:pPr>
          </w:p>
        </w:tc>
        <w:tc>
          <w:tcPr>
            <w:tcW w:w="1984" w:type="dxa"/>
            <w:tcBorders>
              <w:bottom w:val="single" w:sz="8" w:space="0" w:color="auto"/>
              <w:right w:val="single" w:sz="8" w:space="0" w:color="auto"/>
            </w:tcBorders>
            <w:textDirection w:val="btLr"/>
          </w:tcPr>
          <w:p w:rsidR="006D544B" w:rsidRDefault="006D544B" w:rsidP="0093711A">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6D544B" w:rsidRDefault="006D544B" w:rsidP="0093711A">
            <w:pPr>
              <w:spacing w:line="240" w:lineRule="auto"/>
              <w:jc w:val="both"/>
              <w:rPr>
                <w:rFonts w:ascii="Times New Roman" w:eastAsia="Times New Roman" w:hAnsi="Times New Roman" w:cs="Times New Roman"/>
                <w:b/>
                <w:sz w:val="24"/>
                <w:szCs w:val="24"/>
              </w:rPr>
            </w:pPr>
          </w:p>
        </w:tc>
        <w:tc>
          <w:tcPr>
            <w:tcW w:w="1701" w:type="dxa"/>
            <w:tcBorders>
              <w:bottom w:val="single" w:sz="8" w:space="0" w:color="auto"/>
              <w:right w:val="single" w:sz="8" w:space="0" w:color="auto"/>
            </w:tcBorders>
            <w:textDirection w:val="btLr"/>
          </w:tcPr>
          <w:p w:rsidR="006D544B" w:rsidRDefault="006D544B" w:rsidP="0093711A">
            <w:pPr>
              <w:spacing w:line="240" w:lineRule="auto"/>
              <w:jc w:val="both"/>
              <w:rPr>
                <w:rFonts w:ascii="Times New Roman" w:eastAsia="Times New Roman" w:hAnsi="Times New Roman" w:cs="Times New Roman"/>
                <w:b/>
                <w:sz w:val="24"/>
                <w:szCs w:val="24"/>
              </w:rPr>
            </w:pPr>
          </w:p>
        </w:tc>
      </w:tr>
      <w:tr w:rsidR="006D544B" w:rsidRPr="0022683F" w:rsidTr="0093711A">
        <w:trPr>
          <w:trHeight w:val="453"/>
        </w:trPr>
        <w:tc>
          <w:tcPr>
            <w:tcW w:w="11340" w:type="dxa"/>
            <w:gridSpan w:val="10"/>
            <w:tcBorders>
              <w:left w:val="single" w:sz="8" w:space="0" w:color="auto"/>
              <w:bottom w:val="single" w:sz="4" w:space="0" w:color="auto"/>
              <w:right w:val="single" w:sz="8" w:space="0" w:color="auto"/>
            </w:tcBorders>
            <w:vAlign w:val="bottom"/>
          </w:tcPr>
          <w:p w:rsidR="006D544B" w:rsidRPr="00C47974" w:rsidRDefault="006D544B" w:rsidP="0093711A">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Pr="00C47974">
              <w:rPr>
                <w:rFonts w:ascii="Times New Roman" w:eastAsia="Times New Roman" w:hAnsi="Times New Roman" w:cs="Times New Roman"/>
                <w:b/>
                <w:sz w:val="24"/>
                <w:szCs w:val="24"/>
              </w:rPr>
              <w:t>Тема «Вокальные навыки»</w:t>
            </w:r>
          </w:p>
        </w:tc>
      </w:tr>
      <w:tr w:rsidR="006D544B" w:rsidRPr="0022683F" w:rsidTr="0093711A">
        <w:trPr>
          <w:trHeight w:val="453"/>
        </w:trPr>
        <w:tc>
          <w:tcPr>
            <w:tcW w:w="709" w:type="dxa"/>
            <w:tcBorders>
              <w:left w:val="single" w:sz="8" w:space="0" w:color="auto"/>
              <w:bottom w:val="single" w:sz="4" w:space="0" w:color="auto"/>
              <w:right w:val="single" w:sz="8" w:space="0" w:color="auto"/>
            </w:tcBorders>
            <w:vAlign w:val="bottom"/>
          </w:tcPr>
          <w:p w:rsidR="006D544B" w:rsidRPr="0022683F" w:rsidRDefault="006D544B" w:rsidP="0093711A">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709" w:type="dxa"/>
            <w:tcBorders>
              <w:bottom w:val="single" w:sz="8" w:space="0" w:color="auto"/>
              <w:right w:val="single" w:sz="8" w:space="0" w:color="auto"/>
            </w:tcBorders>
            <w:vAlign w:val="center"/>
          </w:tcPr>
          <w:p w:rsidR="006D544B" w:rsidRPr="0022683F" w:rsidRDefault="006D544B" w:rsidP="0093711A">
            <w:pPr>
              <w:spacing w:line="26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850" w:type="dxa"/>
            <w:tcBorders>
              <w:bottom w:val="single" w:sz="8"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p>
        </w:tc>
        <w:tc>
          <w:tcPr>
            <w:tcW w:w="993" w:type="dxa"/>
            <w:tcBorders>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1842" w:type="dxa"/>
            <w:gridSpan w:val="2"/>
            <w:tcBorders>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  </w:t>
            </w:r>
          </w:p>
        </w:tc>
        <w:tc>
          <w:tcPr>
            <w:tcW w:w="851" w:type="dxa"/>
            <w:tcBorders>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p>
        </w:tc>
        <w:tc>
          <w:tcPr>
            <w:tcW w:w="1984" w:type="dxa"/>
            <w:tcBorders>
              <w:bottom w:val="single" w:sz="8" w:space="0" w:color="auto"/>
              <w:right w:val="single" w:sz="8" w:space="0" w:color="auto"/>
            </w:tcBorders>
          </w:tcPr>
          <w:p w:rsidR="006D544B" w:rsidRDefault="006D544B" w:rsidP="0093711A">
            <w:pPr>
              <w:spacing w:line="260" w:lineRule="exac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1.Укрепление навыков в среднем хоре</w:t>
            </w:r>
          </w:p>
          <w:p w:rsidR="006D544B" w:rsidRPr="004A552A" w:rsidRDefault="006D544B" w:rsidP="0093711A">
            <w:pPr>
              <w:spacing w:line="260" w:lineRule="exac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2.Внимание</w:t>
            </w:r>
            <w:proofErr w:type="gramStart"/>
            <w:r>
              <w:rPr>
                <w:rFonts w:ascii="Times New Roman" w:eastAsia="Times New Roman" w:hAnsi="Times New Roman" w:cs="Times New Roman"/>
                <w:bCs/>
                <w:sz w:val="24"/>
                <w:szCs w:val="24"/>
              </w:rPr>
              <w:t>.П</w:t>
            </w:r>
            <w:proofErr w:type="gramEnd"/>
            <w:r>
              <w:rPr>
                <w:rFonts w:ascii="Times New Roman" w:eastAsia="Times New Roman" w:hAnsi="Times New Roman" w:cs="Times New Roman"/>
                <w:bCs/>
                <w:sz w:val="24"/>
                <w:szCs w:val="24"/>
              </w:rPr>
              <w:t>амять и ее развитие.</w:t>
            </w:r>
          </w:p>
        </w:tc>
        <w:tc>
          <w:tcPr>
            <w:tcW w:w="1701" w:type="dxa"/>
            <w:tcBorders>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53"/>
        </w:trPr>
        <w:tc>
          <w:tcPr>
            <w:tcW w:w="709" w:type="dxa"/>
            <w:tcBorders>
              <w:top w:val="single" w:sz="4" w:space="0" w:color="auto"/>
              <w:left w:val="single" w:sz="8" w:space="0" w:color="auto"/>
              <w:bottom w:val="single" w:sz="4" w:space="0" w:color="auto"/>
              <w:right w:val="single" w:sz="8" w:space="0" w:color="auto"/>
            </w:tcBorders>
            <w:vAlign w:val="bottom"/>
          </w:tcPr>
          <w:p w:rsidR="006D544B" w:rsidRPr="0022683F" w:rsidRDefault="006D544B" w:rsidP="0093711A">
            <w:pPr>
              <w:spacing w:line="251"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850" w:type="dxa"/>
            <w:tcBorders>
              <w:top w:val="single" w:sz="4" w:space="0" w:color="auto"/>
              <w:bottom w:val="single" w:sz="8"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p>
        </w:tc>
        <w:tc>
          <w:tcPr>
            <w:tcW w:w="993" w:type="dxa"/>
            <w:tcBorders>
              <w:top w:val="single" w:sz="4" w:space="0" w:color="auto"/>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час</w:t>
            </w:r>
          </w:p>
        </w:tc>
        <w:tc>
          <w:tcPr>
            <w:tcW w:w="1842" w:type="dxa"/>
            <w:gridSpan w:val="2"/>
            <w:tcBorders>
              <w:top w:val="single" w:sz="4" w:space="0" w:color="auto"/>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  </w:t>
            </w:r>
          </w:p>
        </w:tc>
        <w:tc>
          <w:tcPr>
            <w:tcW w:w="851" w:type="dxa"/>
            <w:tcBorders>
              <w:top w:val="single" w:sz="4" w:space="0" w:color="auto"/>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p>
        </w:tc>
        <w:tc>
          <w:tcPr>
            <w:tcW w:w="1984" w:type="dxa"/>
            <w:tcBorders>
              <w:top w:val="single" w:sz="4" w:space="0" w:color="auto"/>
              <w:bottom w:val="single" w:sz="8" w:space="0" w:color="auto"/>
              <w:right w:val="single" w:sz="8" w:space="0" w:color="auto"/>
            </w:tcBorders>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1.Ощущения в хоре.</w:t>
            </w:r>
          </w:p>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1.Мышление.2.Понимать основные </w:t>
            </w:r>
            <w:r>
              <w:rPr>
                <w:rFonts w:ascii="Times New Roman" w:eastAsia="Times New Roman" w:hAnsi="Times New Roman" w:cs="Times New Roman"/>
                <w:bCs/>
                <w:sz w:val="24"/>
                <w:szCs w:val="24"/>
              </w:rPr>
              <w:lastRenderedPageBreak/>
              <w:t>дирижерские жесты: «вступление»</w:t>
            </w:r>
            <w:proofErr w:type="gramStart"/>
            <w:r>
              <w:rPr>
                <w:rFonts w:ascii="Times New Roman" w:eastAsia="Times New Roman" w:hAnsi="Times New Roman" w:cs="Times New Roman"/>
                <w:bCs/>
                <w:sz w:val="24"/>
                <w:szCs w:val="24"/>
              </w:rPr>
              <w:t>.</w:t>
            </w:r>
            <w:proofErr w:type="gramEnd"/>
            <w:r>
              <w:rPr>
                <w:rFonts w:ascii="Times New Roman" w:eastAsia="Times New Roman" w:hAnsi="Times New Roman" w:cs="Times New Roman"/>
                <w:bCs/>
                <w:sz w:val="24"/>
                <w:szCs w:val="24"/>
              </w:rPr>
              <w:t xml:space="preserve"> «</w:t>
            </w:r>
            <w:proofErr w:type="gramStart"/>
            <w:r>
              <w:rPr>
                <w:rFonts w:ascii="Times New Roman" w:eastAsia="Times New Roman" w:hAnsi="Times New Roman" w:cs="Times New Roman"/>
                <w:bCs/>
                <w:sz w:val="24"/>
                <w:szCs w:val="24"/>
              </w:rPr>
              <w:t>д</w:t>
            </w:r>
            <w:proofErr w:type="gramEnd"/>
            <w:r>
              <w:rPr>
                <w:rFonts w:ascii="Times New Roman" w:eastAsia="Times New Roman" w:hAnsi="Times New Roman" w:cs="Times New Roman"/>
                <w:bCs/>
                <w:sz w:val="24"/>
                <w:szCs w:val="24"/>
              </w:rPr>
              <w:t>ыхание», «начало», «окончание»</w:t>
            </w:r>
          </w:p>
        </w:tc>
        <w:tc>
          <w:tcPr>
            <w:tcW w:w="1701" w:type="dxa"/>
            <w:tcBorders>
              <w:top w:val="single" w:sz="4" w:space="0" w:color="auto"/>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8" w:space="0" w:color="auto"/>
              <w:right w:val="single" w:sz="8" w:space="0" w:color="auto"/>
            </w:tcBorders>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169"/>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65" w:lineRule="exact"/>
              <w:ind w:left="8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2.</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Певческая установка и дыхание</w:t>
            </w:r>
            <w:r w:rsidRPr="00C47974">
              <w:rPr>
                <w:rFonts w:ascii="Times New Roman" w:eastAsia="Times New Roman" w:hAnsi="Times New Roman" w:cs="Times New Roman"/>
                <w:b/>
                <w:sz w:val="24"/>
                <w:szCs w:val="24"/>
              </w:rPr>
              <w:t>»</w:t>
            </w:r>
          </w:p>
        </w:tc>
      </w:tr>
      <w:tr w:rsidR="006D544B" w:rsidRPr="0022683F" w:rsidTr="0093711A">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1.Работа над дыханием.</w:t>
            </w:r>
          </w:p>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2.Владение дыханием на выдержанном звуке</w:t>
            </w:r>
            <w:proofErr w:type="gramStart"/>
            <w:r>
              <w:rPr>
                <w:rFonts w:ascii="Times New Roman" w:eastAsia="Times New Roman" w:hAnsi="Times New Roman" w:cs="Times New Roman"/>
                <w:w w:val="99"/>
                <w:sz w:val="24"/>
                <w:szCs w:val="24"/>
              </w:rPr>
              <w:t>..</w:t>
            </w:r>
            <w:proofErr w:type="gramEnd"/>
          </w:p>
        </w:tc>
        <w:tc>
          <w:tcPr>
            <w:tcW w:w="1701" w:type="dxa"/>
            <w:tcBorders>
              <w:top w:val="single" w:sz="4" w:space="0" w:color="auto"/>
              <w:bottom w:val="single" w:sz="4" w:space="0" w:color="auto"/>
              <w:right w:val="single" w:sz="8" w:space="0" w:color="auto"/>
            </w:tcBorders>
          </w:tcPr>
          <w:p w:rsidR="006D544B" w:rsidRPr="0022683F" w:rsidRDefault="006D544B" w:rsidP="0093711A">
            <w:pPr>
              <w:tabs>
                <w:tab w:val="left" w:pos="374"/>
              </w:tabs>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ab/>
            </w: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76"/>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1.Владение дыханием при усилении и затихании звучности.</w:t>
            </w:r>
          </w:p>
        </w:tc>
        <w:tc>
          <w:tcPr>
            <w:tcW w:w="170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6.</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1.Закрепление навыков дыхания </w:t>
            </w:r>
          </w:p>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2.Приемы «цепного» дыхания.</w:t>
            </w:r>
          </w:p>
        </w:tc>
        <w:tc>
          <w:tcPr>
            <w:tcW w:w="170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3.</w:t>
            </w:r>
            <w:r w:rsidRPr="00C47974">
              <w:rPr>
                <w:rFonts w:ascii="Times New Roman" w:eastAsia="Times New Roman" w:hAnsi="Times New Roman" w:cs="Times New Roman"/>
                <w:b/>
                <w:sz w:val="24"/>
                <w:szCs w:val="24"/>
              </w:rPr>
              <w:t>Тема «</w:t>
            </w:r>
            <w:proofErr w:type="spellStart"/>
            <w:r>
              <w:rPr>
                <w:rFonts w:ascii="Times New Roman" w:eastAsia="Times New Roman" w:hAnsi="Times New Roman" w:cs="Times New Roman"/>
                <w:b/>
                <w:sz w:val="24"/>
                <w:szCs w:val="24"/>
              </w:rPr>
              <w:t>Звуковедение</w:t>
            </w:r>
            <w:proofErr w:type="spellEnd"/>
            <w:r>
              <w:rPr>
                <w:rFonts w:ascii="Times New Roman" w:eastAsia="Times New Roman" w:hAnsi="Times New Roman" w:cs="Times New Roman"/>
                <w:b/>
                <w:sz w:val="24"/>
                <w:szCs w:val="24"/>
              </w:rPr>
              <w:t xml:space="preserve"> и дикция</w:t>
            </w:r>
            <w:r w:rsidRPr="00C47974">
              <w:rPr>
                <w:rFonts w:ascii="Times New Roman" w:eastAsia="Times New Roman" w:hAnsi="Times New Roman" w:cs="Times New Roman"/>
                <w:b/>
                <w:sz w:val="24"/>
                <w:szCs w:val="24"/>
              </w:rPr>
              <w:t>»</w:t>
            </w:r>
          </w:p>
        </w:tc>
      </w:tr>
      <w:tr w:rsidR="006D544B"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1.Закрепление навыков по формированию гласных.</w:t>
            </w:r>
          </w:p>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2.Полнота звучания хора без </w:t>
            </w:r>
            <w:proofErr w:type="spellStart"/>
            <w:r>
              <w:rPr>
                <w:rFonts w:ascii="Times New Roman" w:eastAsia="Times New Roman" w:hAnsi="Times New Roman" w:cs="Times New Roman"/>
                <w:w w:val="99"/>
                <w:sz w:val="24"/>
                <w:szCs w:val="24"/>
              </w:rPr>
              <w:t>форсирования</w:t>
            </w:r>
            <w:proofErr w:type="gramStart"/>
            <w:r>
              <w:rPr>
                <w:rFonts w:ascii="Times New Roman" w:eastAsia="Times New Roman" w:hAnsi="Times New Roman" w:cs="Times New Roman"/>
                <w:w w:val="99"/>
                <w:sz w:val="24"/>
                <w:szCs w:val="24"/>
              </w:rPr>
              <w:t>,п</w:t>
            </w:r>
            <w:proofErr w:type="gramEnd"/>
            <w:r>
              <w:rPr>
                <w:rFonts w:ascii="Times New Roman" w:eastAsia="Times New Roman" w:hAnsi="Times New Roman" w:cs="Times New Roman"/>
                <w:w w:val="99"/>
                <w:sz w:val="24"/>
                <w:szCs w:val="24"/>
              </w:rPr>
              <w:t>ри</w:t>
            </w:r>
            <w:proofErr w:type="spellEnd"/>
            <w:r>
              <w:rPr>
                <w:rFonts w:ascii="Times New Roman" w:eastAsia="Times New Roman" w:hAnsi="Times New Roman" w:cs="Times New Roman"/>
                <w:w w:val="99"/>
                <w:sz w:val="24"/>
                <w:szCs w:val="24"/>
              </w:rPr>
              <w:t xml:space="preserve"> правильном звучании.</w:t>
            </w:r>
          </w:p>
        </w:tc>
        <w:tc>
          <w:tcPr>
            <w:tcW w:w="170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1.Углубленная работа над </w:t>
            </w:r>
            <w:proofErr w:type="spellStart"/>
            <w:r>
              <w:rPr>
                <w:rFonts w:ascii="Times New Roman" w:eastAsia="Times New Roman" w:hAnsi="Times New Roman" w:cs="Times New Roman"/>
                <w:w w:val="99"/>
                <w:sz w:val="24"/>
                <w:szCs w:val="24"/>
              </w:rPr>
              <w:t>кантиленой</w:t>
            </w:r>
            <w:proofErr w:type="gramStart"/>
            <w:r>
              <w:rPr>
                <w:rFonts w:ascii="Times New Roman" w:eastAsia="Times New Roman" w:hAnsi="Times New Roman" w:cs="Times New Roman"/>
                <w:w w:val="99"/>
                <w:sz w:val="24"/>
                <w:szCs w:val="24"/>
              </w:rPr>
              <w:t>,в</w:t>
            </w:r>
            <w:proofErr w:type="gramEnd"/>
            <w:r>
              <w:rPr>
                <w:rFonts w:ascii="Times New Roman" w:eastAsia="Times New Roman" w:hAnsi="Times New Roman" w:cs="Times New Roman"/>
                <w:w w:val="99"/>
                <w:sz w:val="24"/>
                <w:szCs w:val="24"/>
              </w:rPr>
              <w:t>ладение</w:t>
            </w:r>
            <w:proofErr w:type="spellEnd"/>
            <w:r>
              <w:rPr>
                <w:rFonts w:ascii="Times New Roman" w:eastAsia="Times New Roman" w:hAnsi="Times New Roman" w:cs="Times New Roman"/>
                <w:w w:val="99"/>
                <w:sz w:val="24"/>
                <w:szCs w:val="24"/>
              </w:rPr>
              <w:t xml:space="preserve"> (легато)</w:t>
            </w:r>
          </w:p>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2.Пение нон легато и стаккато.</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1.Полнота звучания хора без </w:t>
            </w:r>
            <w:proofErr w:type="spellStart"/>
            <w:r>
              <w:rPr>
                <w:rFonts w:ascii="Times New Roman" w:eastAsia="Times New Roman" w:hAnsi="Times New Roman" w:cs="Times New Roman"/>
                <w:w w:val="99"/>
                <w:sz w:val="24"/>
                <w:szCs w:val="24"/>
              </w:rPr>
              <w:t>форсирования</w:t>
            </w:r>
            <w:proofErr w:type="gramStart"/>
            <w:r>
              <w:rPr>
                <w:rFonts w:ascii="Times New Roman" w:eastAsia="Times New Roman" w:hAnsi="Times New Roman" w:cs="Times New Roman"/>
                <w:w w:val="99"/>
                <w:sz w:val="24"/>
                <w:szCs w:val="24"/>
              </w:rPr>
              <w:t>,п</w:t>
            </w:r>
            <w:proofErr w:type="gramEnd"/>
            <w:r>
              <w:rPr>
                <w:rFonts w:ascii="Times New Roman" w:eastAsia="Times New Roman" w:hAnsi="Times New Roman" w:cs="Times New Roman"/>
                <w:w w:val="99"/>
                <w:sz w:val="24"/>
                <w:szCs w:val="24"/>
              </w:rPr>
              <w:t>ри</w:t>
            </w:r>
            <w:proofErr w:type="spellEnd"/>
            <w:r>
              <w:rPr>
                <w:rFonts w:ascii="Times New Roman" w:eastAsia="Times New Roman" w:hAnsi="Times New Roman" w:cs="Times New Roman"/>
                <w:w w:val="99"/>
                <w:sz w:val="24"/>
                <w:szCs w:val="24"/>
              </w:rPr>
              <w:t xml:space="preserve"> правильном </w:t>
            </w:r>
            <w:proofErr w:type="spellStart"/>
            <w:r>
              <w:rPr>
                <w:rFonts w:ascii="Times New Roman" w:eastAsia="Times New Roman" w:hAnsi="Times New Roman" w:cs="Times New Roman"/>
                <w:w w:val="99"/>
                <w:sz w:val="24"/>
                <w:szCs w:val="24"/>
              </w:rPr>
              <w:t>звуковедении</w:t>
            </w:r>
            <w:proofErr w:type="spellEnd"/>
            <w:r>
              <w:rPr>
                <w:rFonts w:ascii="Times New Roman" w:eastAsia="Times New Roman" w:hAnsi="Times New Roman" w:cs="Times New Roman"/>
                <w:w w:val="99"/>
                <w:sz w:val="24"/>
                <w:szCs w:val="24"/>
              </w:rPr>
              <w:t>.</w:t>
            </w:r>
          </w:p>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 Ясное произношение </w:t>
            </w:r>
            <w:r>
              <w:rPr>
                <w:rFonts w:ascii="Times New Roman" w:eastAsia="Times New Roman" w:hAnsi="Times New Roman" w:cs="Times New Roman"/>
                <w:w w:val="99"/>
                <w:sz w:val="24"/>
                <w:szCs w:val="24"/>
              </w:rPr>
              <w:lastRenderedPageBreak/>
              <w:t>согласных с опорой на гласные</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p>
        </w:tc>
        <w:tc>
          <w:tcPr>
            <w:tcW w:w="85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1.Диапозон </w:t>
            </w:r>
            <w:proofErr w:type="spellStart"/>
            <w:r>
              <w:rPr>
                <w:rFonts w:ascii="Times New Roman" w:eastAsia="Times New Roman" w:hAnsi="Times New Roman" w:cs="Times New Roman"/>
                <w:w w:val="99"/>
                <w:sz w:val="24"/>
                <w:szCs w:val="24"/>
              </w:rPr>
              <w:t>сопрано</w:t>
            </w:r>
            <w:proofErr w:type="gramStart"/>
            <w:r>
              <w:rPr>
                <w:rFonts w:ascii="Times New Roman" w:eastAsia="Times New Roman" w:hAnsi="Times New Roman" w:cs="Times New Roman"/>
                <w:w w:val="99"/>
                <w:sz w:val="24"/>
                <w:szCs w:val="24"/>
              </w:rPr>
              <w:t>:д</w:t>
            </w:r>
            <w:proofErr w:type="gramEnd"/>
            <w:r>
              <w:rPr>
                <w:rFonts w:ascii="Times New Roman" w:eastAsia="Times New Roman" w:hAnsi="Times New Roman" w:cs="Times New Roman"/>
                <w:w w:val="99"/>
                <w:sz w:val="24"/>
                <w:szCs w:val="24"/>
              </w:rPr>
              <w:t>о</w:t>
            </w:r>
            <w:proofErr w:type="spellEnd"/>
            <w:r>
              <w:rPr>
                <w:rFonts w:ascii="Times New Roman" w:eastAsia="Times New Roman" w:hAnsi="Times New Roman" w:cs="Times New Roman"/>
                <w:w w:val="99"/>
                <w:sz w:val="24"/>
                <w:szCs w:val="24"/>
              </w:rPr>
              <w:t xml:space="preserve"> 1й октавы-ми 2й октавы.</w:t>
            </w:r>
          </w:p>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 </w:t>
            </w:r>
            <w:proofErr w:type="spellStart"/>
            <w:r>
              <w:rPr>
                <w:rFonts w:ascii="Times New Roman" w:eastAsia="Times New Roman" w:hAnsi="Times New Roman" w:cs="Times New Roman"/>
                <w:w w:val="99"/>
                <w:sz w:val="24"/>
                <w:szCs w:val="24"/>
              </w:rPr>
              <w:t>Диапозон</w:t>
            </w:r>
            <w:proofErr w:type="spellEnd"/>
            <w:r>
              <w:rPr>
                <w:rFonts w:ascii="Times New Roman" w:eastAsia="Times New Roman" w:hAnsi="Times New Roman" w:cs="Times New Roman"/>
                <w:w w:val="99"/>
                <w:sz w:val="24"/>
                <w:szCs w:val="24"/>
              </w:rPr>
              <w:t xml:space="preserve"> альтов </w:t>
            </w:r>
            <w:proofErr w:type="gramStart"/>
            <w:r>
              <w:rPr>
                <w:rFonts w:ascii="Times New Roman" w:eastAsia="Times New Roman" w:hAnsi="Times New Roman" w:cs="Times New Roman"/>
                <w:w w:val="99"/>
                <w:sz w:val="24"/>
                <w:szCs w:val="24"/>
              </w:rPr>
              <w:t>:с</w:t>
            </w:r>
            <w:proofErr w:type="gramEnd"/>
            <w:r>
              <w:rPr>
                <w:rFonts w:ascii="Times New Roman" w:eastAsia="Times New Roman" w:hAnsi="Times New Roman" w:cs="Times New Roman"/>
                <w:w w:val="99"/>
                <w:sz w:val="24"/>
                <w:szCs w:val="24"/>
              </w:rPr>
              <w:t>оль малой октавы-до 2й октавы.</w:t>
            </w:r>
          </w:p>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3. Индивидуальный подход и бережное отношение к певческому голосу в период мутации.</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62"/>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4.</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Ансамбль и строй»</w:t>
            </w:r>
            <w:r w:rsidRPr="00C47974">
              <w:rPr>
                <w:rFonts w:ascii="Times New Roman" w:eastAsia="Times New Roman" w:hAnsi="Times New Roman" w:cs="Times New Roman"/>
                <w:b/>
                <w:sz w:val="24"/>
                <w:szCs w:val="24"/>
              </w:rPr>
              <w:t>»</w:t>
            </w:r>
          </w:p>
        </w:tc>
      </w:tr>
      <w:tr w:rsidR="006D544B" w:rsidRPr="0022683F" w:rsidTr="0093711A">
        <w:trPr>
          <w:trHeight w:val="1856"/>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унисона в интонационном отношении (горизонтальный строй)</w:t>
            </w:r>
          </w:p>
          <w:p w:rsidR="006D544B" w:rsidRPr="0022683F" w:rsidRDefault="006D544B" w:rsidP="0093711A">
            <w:pPr>
              <w:spacing w:line="264" w:lineRule="exact"/>
              <w:rPr>
                <w:rFonts w:ascii="Times New Roman" w:eastAsia="Times New Roman" w:hAnsi="Times New Roman" w:cs="Times New Roman"/>
                <w:w w:val="99"/>
                <w:sz w:val="24"/>
                <w:szCs w:val="24"/>
              </w:rPr>
            </w:pP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62"/>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 1час</w:t>
            </w: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1.Выравнивание партий по звучанию.</w:t>
            </w:r>
          </w:p>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2.Точная интонация при хроматизме и модуляции.</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Работа над чистотой </w:t>
            </w:r>
            <w:proofErr w:type="spellStart"/>
            <w:r>
              <w:rPr>
                <w:rFonts w:ascii="Times New Roman" w:eastAsia="Times New Roman" w:hAnsi="Times New Roman" w:cs="Times New Roman"/>
                <w:w w:val="99"/>
                <w:sz w:val="24"/>
                <w:szCs w:val="24"/>
              </w:rPr>
              <w:t>интонации</w:t>
            </w:r>
            <w:proofErr w:type="gramStart"/>
            <w:r>
              <w:rPr>
                <w:rFonts w:ascii="Times New Roman" w:eastAsia="Times New Roman" w:hAnsi="Times New Roman" w:cs="Times New Roman"/>
                <w:w w:val="99"/>
                <w:sz w:val="24"/>
                <w:szCs w:val="24"/>
              </w:rPr>
              <w:t>,и</w:t>
            </w:r>
            <w:proofErr w:type="gramEnd"/>
            <w:r>
              <w:rPr>
                <w:rFonts w:ascii="Times New Roman" w:eastAsia="Times New Roman" w:hAnsi="Times New Roman" w:cs="Times New Roman"/>
                <w:w w:val="99"/>
                <w:sz w:val="24"/>
                <w:szCs w:val="24"/>
              </w:rPr>
              <w:t>нтервальный</w:t>
            </w:r>
            <w:proofErr w:type="spellEnd"/>
            <w:r>
              <w:rPr>
                <w:rFonts w:ascii="Times New Roman" w:eastAsia="Times New Roman" w:hAnsi="Times New Roman" w:cs="Times New Roman"/>
                <w:w w:val="99"/>
                <w:sz w:val="24"/>
                <w:szCs w:val="24"/>
              </w:rPr>
              <w:t xml:space="preserve"> и аккордовый (вертикальный строй).</w:t>
            </w:r>
          </w:p>
        </w:tc>
        <w:tc>
          <w:tcPr>
            <w:tcW w:w="170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C81DD2"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w:t>
            </w:r>
            <w:r w:rsidR="006D544B">
              <w:rPr>
                <w:rFonts w:ascii="Times New Roman" w:eastAsia="Times New Roman" w:hAnsi="Times New Roman" w:cs="Times New Roman"/>
                <w:w w:val="99"/>
                <w:sz w:val="24"/>
                <w:szCs w:val="24"/>
              </w:rPr>
              <w:t xml:space="preserve">Выравнивание партий по </w:t>
            </w:r>
            <w:proofErr w:type="spellStart"/>
            <w:r w:rsidR="006D544B">
              <w:rPr>
                <w:rFonts w:ascii="Times New Roman" w:eastAsia="Times New Roman" w:hAnsi="Times New Roman" w:cs="Times New Roman"/>
                <w:w w:val="99"/>
                <w:sz w:val="24"/>
                <w:szCs w:val="24"/>
              </w:rPr>
              <w:t>звучвнию</w:t>
            </w:r>
            <w:proofErr w:type="spellEnd"/>
            <w:r w:rsidR="006D544B">
              <w:rPr>
                <w:rFonts w:ascii="Times New Roman" w:eastAsia="Times New Roman" w:hAnsi="Times New Roman" w:cs="Times New Roman"/>
                <w:w w:val="99"/>
                <w:sz w:val="24"/>
                <w:szCs w:val="24"/>
              </w:rPr>
              <w:t xml:space="preserve"> и слитность их в аккорде.</w:t>
            </w:r>
          </w:p>
          <w:p w:rsidR="00C81DD2" w:rsidRDefault="00C81DD2"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2.Стройное пение 2-х,3-х и 4-хголосия с сопровождением и </w:t>
            </w:r>
            <w:r w:rsidRPr="00C81DD2">
              <w:rPr>
                <w:rFonts w:ascii="Times New Roman" w:eastAsia="Times New Roman" w:hAnsi="Times New Roman" w:cs="Times New Roman"/>
                <w:i/>
                <w:w w:val="99"/>
                <w:sz w:val="24"/>
                <w:szCs w:val="24"/>
              </w:rPr>
              <w:lastRenderedPageBreak/>
              <w:t>а капелла.</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5.</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Хоровое сольфеджио</w:t>
            </w:r>
            <w:r w:rsidRPr="00C47974">
              <w:rPr>
                <w:rFonts w:ascii="Times New Roman" w:eastAsia="Times New Roman" w:hAnsi="Times New Roman" w:cs="Times New Roman"/>
                <w:b/>
                <w:sz w:val="24"/>
                <w:szCs w:val="24"/>
              </w:rPr>
              <w:t>»</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Pr="0022683F"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 час</w:t>
            </w:r>
          </w:p>
        </w:tc>
        <w:tc>
          <w:tcPr>
            <w:tcW w:w="1842" w:type="dxa"/>
            <w:gridSpan w:val="2"/>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.1.Сольфеджирование доступных по трудности песен.</w:t>
            </w:r>
          </w:p>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2.Развитие музыкального слуха.</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отдельных </w:t>
            </w:r>
            <w:proofErr w:type="spellStart"/>
            <w:r>
              <w:rPr>
                <w:rFonts w:ascii="Times New Roman" w:eastAsia="Times New Roman" w:hAnsi="Times New Roman" w:cs="Times New Roman"/>
                <w:w w:val="99"/>
                <w:sz w:val="24"/>
                <w:szCs w:val="24"/>
              </w:rPr>
              <w:t>ступеней</w:t>
            </w:r>
            <w:proofErr w:type="gramStart"/>
            <w:r>
              <w:rPr>
                <w:rFonts w:ascii="Times New Roman" w:eastAsia="Times New Roman" w:hAnsi="Times New Roman" w:cs="Times New Roman"/>
                <w:w w:val="99"/>
                <w:sz w:val="24"/>
                <w:szCs w:val="24"/>
              </w:rPr>
              <w:t>,и</w:t>
            </w:r>
            <w:proofErr w:type="gramEnd"/>
            <w:r>
              <w:rPr>
                <w:rFonts w:ascii="Times New Roman" w:eastAsia="Times New Roman" w:hAnsi="Times New Roman" w:cs="Times New Roman"/>
                <w:w w:val="99"/>
                <w:sz w:val="24"/>
                <w:szCs w:val="24"/>
              </w:rPr>
              <w:t>нтервалов,трезвучий,звукорядов</w:t>
            </w:r>
            <w:proofErr w:type="spellEnd"/>
            <w:r>
              <w:rPr>
                <w:rFonts w:ascii="Times New Roman" w:eastAsia="Times New Roman" w:hAnsi="Times New Roman" w:cs="Times New Roman"/>
                <w:w w:val="99"/>
                <w:sz w:val="24"/>
                <w:szCs w:val="24"/>
              </w:rPr>
              <w:t xml:space="preserve"> и гамм.</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Сознательное усвоение интонирования тона и </w:t>
            </w:r>
            <w:proofErr w:type="spellStart"/>
            <w:r>
              <w:rPr>
                <w:rFonts w:ascii="Times New Roman" w:eastAsia="Times New Roman" w:hAnsi="Times New Roman" w:cs="Times New Roman"/>
                <w:w w:val="99"/>
                <w:sz w:val="24"/>
                <w:szCs w:val="24"/>
              </w:rPr>
              <w:t>полутона</w:t>
            </w:r>
            <w:proofErr w:type="gramStart"/>
            <w:r>
              <w:rPr>
                <w:rFonts w:ascii="Times New Roman" w:eastAsia="Times New Roman" w:hAnsi="Times New Roman" w:cs="Times New Roman"/>
                <w:w w:val="99"/>
                <w:sz w:val="24"/>
                <w:szCs w:val="24"/>
              </w:rPr>
              <w:t>,п</w:t>
            </w:r>
            <w:proofErr w:type="gramEnd"/>
            <w:r>
              <w:rPr>
                <w:rFonts w:ascii="Times New Roman" w:eastAsia="Times New Roman" w:hAnsi="Times New Roman" w:cs="Times New Roman"/>
                <w:w w:val="99"/>
                <w:sz w:val="24"/>
                <w:szCs w:val="24"/>
              </w:rPr>
              <w:t>ерехода</w:t>
            </w:r>
            <w:proofErr w:type="spellEnd"/>
            <w:r>
              <w:rPr>
                <w:rFonts w:ascii="Times New Roman" w:eastAsia="Times New Roman" w:hAnsi="Times New Roman" w:cs="Times New Roman"/>
                <w:w w:val="99"/>
                <w:sz w:val="24"/>
                <w:szCs w:val="24"/>
              </w:rPr>
              <w:t xml:space="preserve"> неустойчивых звуков в устойчивые.</w:t>
            </w:r>
          </w:p>
        </w:tc>
        <w:tc>
          <w:tcPr>
            <w:tcW w:w="1701" w:type="dxa"/>
            <w:tcBorders>
              <w:top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гармонических </w:t>
            </w:r>
            <w:proofErr w:type="spellStart"/>
            <w:r>
              <w:rPr>
                <w:rFonts w:ascii="Times New Roman" w:eastAsia="Times New Roman" w:hAnsi="Times New Roman" w:cs="Times New Roman"/>
                <w:w w:val="99"/>
                <w:sz w:val="24"/>
                <w:szCs w:val="24"/>
              </w:rPr>
              <w:t>последовательностей</w:t>
            </w:r>
            <w:proofErr w:type="gramStart"/>
            <w:r>
              <w:rPr>
                <w:rFonts w:ascii="Times New Roman" w:eastAsia="Times New Roman" w:hAnsi="Times New Roman" w:cs="Times New Roman"/>
                <w:w w:val="99"/>
                <w:sz w:val="24"/>
                <w:szCs w:val="24"/>
              </w:rPr>
              <w:t>,у</w:t>
            </w:r>
            <w:proofErr w:type="gramEnd"/>
            <w:r>
              <w:rPr>
                <w:rFonts w:ascii="Times New Roman" w:eastAsia="Times New Roman" w:hAnsi="Times New Roman" w:cs="Times New Roman"/>
                <w:w w:val="99"/>
                <w:sz w:val="24"/>
                <w:szCs w:val="24"/>
              </w:rPr>
              <w:t>крепляющий</w:t>
            </w:r>
            <w:proofErr w:type="spellEnd"/>
            <w:r>
              <w:rPr>
                <w:rFonts w:ascii="Times New Roman" w:eastAsia="Times New Roman" w:hAnsi="Times New Roman" w:cs="Times New Roman"/>
                <w:w w:val="99"/>
                <w:sz w:val="24"/>
                <w:szCs w:val="24"/>
              </w:rPr>
              <w:t xml:space="preserve"> интонационный строй.</w:t>
            </w:r>
          </w:p>
        </w:tc>
        <w:tc>
          <w:tcPr>
            <w:tcW w:w="1701" w:type="dxa"/>
            <w:tcBorders>
              <w:top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6.</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Работа над формированием исполнительских навыков</w:t>
            </w:r>
            <w:r w:rsidRPr="00C47974">
              <w:rPr>
                <w:rFonts w:ascii="Times New Roman" w:eastAsia="Times New Roman" w:hAnsi="Times New Roman" w:cs="Times New Roman"/>
                <w:b/>
                <w:sz w:val="24"/>
                <w:szCs w:val="24"/>
              </w:rPr>
              <w:t>»</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10</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Формирование исполнительских навыков и развитие эмоциональных артистических </w:t>
            </w:r>
            <w:proofErr w:type="gramStart"/>
            <w:r>
              <w:rPr>
                <w:rFonts w:ascii="Times New Roman" w:eastAsia="Times New Roman" w:hAnsi="Times New Roman" w:cs="Times New Roman"/>
                <w:w w:val="99"/>
                <w:sz w:val="24"/>
                <w:szCs w:val="24"/>
              </w:rPr>
              <w:t>возможностях</w:t>
            </w:r>
            <w:proofErr w:type="gramEnd"/>
            <w:r>
              <w:rPr>
                <w:rFonts w:ascii="Times New Roman" w:eastAsia="Times New Roman" w:hAnsi="Times New Roman" w:cs="Times New Roman"/>
                <w:w w:val="99"/>
                <w:sz w:val="24"/>
                <w:szCs w:val="24"/>
              </w:rPr>
              <w:t xml:space="preserve"> хорового коллектива.</w:t>
            </w:r>
          </w:p>
        </w:tc>
        <w:tc>
          <w:tcPr>
            <w:tcW w:w="1701" w:type="dxa"/>
            <w:tcBorders>
              <w:top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8</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Пение </w:t>
            </w:r>
            <w:proofErr w:type="spellStart"/>
            <w:r>
              <w:rPr>
                <w:rFonts w:ascii="Times New Roman" w:eastAsia="Times New Roman" w:hAnsi="Times New Roman" w:cs="Times New Roman"/>
                <w:w w:val="99"/>
                <w:sz w:val="24"/>
                <w:szCs w:val="24"/>
              </w:rPr>
              <w:t>упр.</w:t>
            </w:r>
            <w:proofErr w:type="gramStart"/>
            <w:r>
              <w:rPr>
                <w:rFonts w:ascii="Times New Roman" w:eastAsia="Times New Roman" w:hAnsi="Times New Roman" w:cs="Times New Roman"/>
                <w:w w:val="99"/>
                <w:sz w:val="24"/>
                <w:szCs w:val="24"/>
              </w:rPr>
              <w:t>,у</w:t>
            </w:r>
            <w:proofErr w:type="gramEnd"/>
            <w:r>
              <w:rPr>
                <w:rFonts w:ascii="Times New Roman" w:eastAsia="Times New Roman" w:hAnsi="Times New Roman" w:cs="Times New Roman"/>
                <w:w w:val="99"/>
                <w:sz w:val="24"/>
                <w:szCs w:val="24"/>
              </w:rPr>
              <w:t>крепляющих</w:t>
            </w:r>
            <w:proofErr w:type="spellEnd"/>
            <w:r>
              <w:rPr>
                <w:rFonts w:ascii="Times New Roman" w:eastAsia="Times New Roman" w:hAnsi="Times New Roman" w:cs="Times New Roman"/>
                <w:w w:val="99"/>
                <w:sz w:val="24"/>
                <w:szCs w:val="24"/>
              </w:rPr>
              <w:t xml:space="preserve"> навыки звукообразования и приемы артикуляции.</w:t>
            </w:r>
          </w:p>
        </w:tc>
        <w:tc>
          <w:tcPr>
            <w:tcW w:w="1701" w:type="dxa"/>
            <w:tcBorders>
              <w:top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6</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i/>
                <w:w w:val="99"/>
                <w:sz w:val="24"/>
                <w:szCs w:val="24"/>
              </w:rPr>
            </w:pPr>
            <w:r>
              <w:rPr>
                <w:rFonts w:ascii="Times New Roman" w:eastAsia="Times New Roman" w:hAnsi="Times New Roman" w:cs="Times New Roman"/>
                <w:w w:val="99"/>
                <w:sz w:val="24"/>
                <w:szCs w:val="24"/>
              </w:rPr>
              <w:t xml:space="preserve">1.Пение различными штрихами; </w:t>
            </w:r>
            <w:proofErr w:type="spellStart"/>
            <w:r w:rsidRPr="008C43F0">
              <w:rPr>
                <w:rFonts w:ascii="Times New Roman" w:eastAsia="Times New Roman" w:hAnsi="Times New Roman" w:cs="Times New Roman"/>
                <w:i/>
                <w:w w:val="99"/>
                <w:sz w:val="24"/>
                <w:szCs w:val="24"/>
              </w:rPr>
              <w:t>легато</w:t>
            </w:r>
            <w:proofErr w:type="gramStart"/>
            <w:r w:rsidRPr="008C43F0">
              <w:rPr>
                <w:rFonts w:ascii="Times New Roman" w:eastAsia="Times New Roman" w:hAnsi="Times New Roman" w:cs="Times New Roman"/>
                <w:i/>
                <w:w w:val="99"/>
                <w:sz w:val="24"/>
                <w:szCs w:val="24"/>
              </w:rPr>
              <w:t>,н</w:t>
            </w:r>
            <w:proofErr w:type="gramEnd"/>
            <w:r w:rsidRPr="008C43F0">
              <w:rPr>
                <w:rFonts w:ascii="Times New Roman" w:eastAsia="Times New Roman" w:hAnsi="Times New Roman" w:cs="Times New Roman"/>
                <w:i/>
                <w:w w:val="99"/>
                <w:sz w:val="24"/>
                <w:szCs w:val="24"/>
              </w:rPr>
              <w:t>он</w:t>
            </w:r>
            <w:proofErr w:type="spellEnd"/>
            <w:r w:rsidRPr="008C43F0">
              <w:rPr>
                <w:rFonts w:ascii="Times New Roman" w:eastAsia="Times New Roman" w:hAnsi="Times New Roman" w:cs="Times New Roman"/>
                <w:i/>
                <w:w w:val="99"/>
                <w:sz w:val="24"/>
                <w:szCs w:val="24"/>
              </w:rPr>
              <w:t xml:space="preserve"> легато и стаккато</w:t>
            </w:r>
          </w:p>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i/>
                <w:w w:val="99"/>
                <w:sz w:val="24"/>
                <w:szCs w:val="24"/>
              </w:rPr>
              <w:t>2.</w:t>
            </w:r>
            <w:r w:rsidRPr="00096F9B">
              <w:rPr>
                <w:rFonts w:ascii="Times New Roman" w:eastAsia="Times New Roman" w:hAnsi="Times New Roman" w:cs="Times New Roman"/>
                <w:w w:val="99"/>
                <w:sz w:val="24"/>
                <w:szCs w:val="24"/>
              </w:rPr>
              <w:t xml:space="preserve">Дальнейшее </w:t>
            </w:r>
            <w:r w:rsidRPr="00096F9B">
              <w:rPr>
                <w:rFonts w:ascii="Times New Roman" w:eastAsia="Times New Roman" w:hAnsi="Times New Roman" w:cs="Times New Roman"/>
                <w:w w:val="99"/>
                <w:sz w:val="24"/>
                <w:szCs w:val="24"/>
              </w:rPr>
              <w:lastRenderedPageBreak/>
              <w:t xml:space="preserve">укрепление и развитие </w:t>
            </w:r>
            <w:proofErr w:type="spellStart"/>
            <w:r w:rsidRPr="00096F9B">
              <w:rPr>
                <w:rFonts w:ascii="Times New Roman" w:eastAsia="Times New Roman" w:hAnsi="Times New Roman" w:cs="Times New Roman"/>
                <w:w w:val="99"/>
                <w:sz w:val="24"/>
                <w:szCs w:val="24"/>
              </w:rPr>
              <w:t>дикционныхнавыков</w:t>
            </w:r>
            <w:proofErr w:type="gramStart"/>
            <w:r w:rsidRPr="00096F9B">
              <w:rPr>
                <w:rFonts w:ascii="Times New Roman" w:eastAsia="Times New Roman" w:hAnsi="Times New Roman" w:cs="Times New Roman"/>
                <w:w w:val="99"/>
                <w:sz w:val="24"/>
                <w:szCs w:val="24"/>
              </w:rPr>
              <w:t>.У</w:t>
            </w:r>
            <w:proofErr w:type="gramEnd"/>
            <w:r w:rsidRPr="00096F9B">
              <w:rPr>
                <w:rFonts w:ascii="Times New Roman" w:eastAsia="Times New Roman" w:hAnsi="Times New Roman" w:cs="Times New Roman"/>
                <w:w w:val="99"/>
                <w:sz w:val="24"/>
                <w:szCs w:val="24"/>
              </w:rPr>
              <w:t>сложненные</w:t>
            </w:r>
            <w:proofErr w:type="spellEnd"/>
            <w:r w:rsidRPr="00096F9B">
              <w:rPr>
                <w:rFonts w:ascii="Times New Roman" w:eastAsia="Times New Roman" w:hAnsi="Times New Roman" w:cs="Times New Roman"/>
                <w:w w:val="99"/>
                <w:sz w:val="24"/>
                <w:szCs w:val="24"/>
              </w:rPr>
              <w:t xml:space="preserve"> дикционные упражнения</w:t>
            </w:r>
            <w:r>
              <w:rPr>
                <w:rFonts w:ascii="Times New Roman" w:eastAsia="Times New Roman" w:hAnsi="Times New Roman" w:cs="Times New Roman"/>
                <w:i/>
                <w:w w:val="99"/>
                <w:sz w:val="24"/>
                <w:szCs w:val="24"/>
              </w:rPr>
              <w:t>.</w:t>
            </w:r>
          </w:p>
        </w:tc>
        <w:tc>
          <w:tcPr>
            <w:tcW w:w="1701" w:type="dxa"/>
            <w:tcBorders>
              <w:top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lastRenderedPageBreak/>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7.</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Слушание музыки</w:t>
            </w:r>
            <w:r w:rsidRPr="00C47974">
              <w:rPr>
                <w:rFonts w:ascii="Times New Roman" w:eastAsia="Times New Roman" w:hAnsi="Times New Roman" w:cs="Times New Roman"/>
                <w:b/>
                <w:sz w:val="24"/>
                <w:szCs w:val="24"/>
              </w:rPr>
              <w:t>»</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     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1.Общая характеристика содержания произведения.</w:t>
            </w:r>
          </w:p>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2.Разбор содержания</w:t>
            </w:r>
            <w:proofErr w:type="gramStart"/>
            <w:r>
              <w:rPr>
                <w:rFonts w:ascii="Times New Roman" w:eastAsia="Times New Roman" w:hAnsi="Times New Roman" w:cs="Times New Roman"/>
                <w:w w:val="99"/>
                <w:sz w:val="24"/>
                <w:szCs w:val="24"/>
              </w:rPr>
              <w:t xml:space="preserve"> ,</w:t>
            </w:r>
            <w:proofErr w:type="gramEnd"/>
            <w:r>
              <w:rPr>
                <w:rFonts w:ascii="Times New Roman" w:eastAsia="Times New Roman" w:hAnsi="Times New Roman" w:cs="Times New Roman"/>
                <w:w w:val="99"/>
                <w:sz w:val="24"/>
                <w:szCs w:val="24"/>
              </w:rPr>
              <w:t>выявление художественных образов.</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Pr="0022683F"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Pr="0022683F"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1.Установление взаимосвязи содержания литературного текста с </w:t>
            </w:r>
            <w:proofErr w:type="spellStart"/>
            <w:r>
              <w:rPr>
                <w:rFonts w:ascii="Times New Roman" w:eastAsia="Times New Roman" w:hAnsi="Times New Roman" w:cs="Times New Roman"/>
                <w:w w:val="99"/>
                <w:sz w:val="24"/>
                <w:szCs w:val="24"/>
              </w:rPr>
              <w:t>муз</w:t>
            </w:r>
            <w:proofErr w:type="gramStart"/>
            <w:r>
              <w:rPr>
                <w:rFonts w:ascii="Times New Roman" w:eastAsia="Times New Roman" w:hAnsi="Times New Roman" w:cs="Times New Roman"/>
                <w:w w:val="99"/>
                <w:sz w:val="24"/>
                <w:szCs w:val="24"/>
              </w:rPr>
              <w:t>.с</w:t>
            </w:r>
            <w:proofErr w:type="gramEnd"/>
            <w:r>
              <w:rPr>
                <w:rFonts w:ascii="Times New Roman" w:eastAsia="Times New Roman" w:hAnsi="Times New Roman" w:cs="Times New Roman"/>
                <w:w w:val="99"/>
                <w:sz w:val="24"/>
                <w:szCs w:val="24"/>
              </w:rPr>
              <w:t>редствами</w:t>
            </w:r>
            <w:proofErr w:type="spellEnd"/>
            <w:r>
              <w:rPr>
                <w:rFonts w:ascii="Times New Roman" w:eastAsia="Times New Roman" w:hAnsi="Times New Roman" w:cs="Times New Roman"/>
                <w:w w:val="99"/>
                <w:sz w:val="24"/>
                <w:szCs w:val="24"/>
              </w:rPr>
              <w:t>.</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11340" w:type="dxa"/>
            <w:gridSpan w:val="10"/>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8.</w:t>
            </w:r>
            <w:r w:rsidRPr="00C47974">
              <w:rPr>
                <w:rFonts w:ascii="Times New Roman" w:eastAsia="Times New Roman" w:hAnsi="Times New Roman" w:cs="Times New Roman"/>
                <w:b/>
                <w:sz w:val="24"/>
                <w:szCs w:val="24"/>
              </w:rPr>
              <w:t>Тема «</w:t>
            </w:r>
            <w:r>
              <w:rPr>
                <w:rFonts w:ascii="Times New Roman" w:eastAsia="Times New Roman" w:hAnsi="Times New Roman" w:cs="Times New Roman"/>
                <w:b/>
                <w:sz w:val="24"/>
                <w:szCs w:val="24"/>
              </w:rPr>
              <w:t>Работа над хоровыми произведениями</w:t>
            </w:r>
            <w:r w:rsidRPr="00C47974">
              <w:rPr>
                <w:rFonts w:ascii="Times New Roman" w:eastAsia="Times New Roman" w:hAnsi="Times New Roman" w:cs="Times New Roman"/>
                <w:b/>
                <w:sz w:val="24"/>
                <w:szCs w:val="24"/>
              </w:rPr>
              <w:t>»</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5</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Разделение хора по партиям (сопрано,1-2; альт 1-2)</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10</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1.Развитие навыков чтения с листа </w:t>
            </w:r>
          </w:p>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2.Разучивание партии в партитурах.</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r w:rsidR="006D544B" w:rsidRPr="0022683F" w:rsidTr="0093711A">
        <w:trPr>
          <w:trHeight w:val="434"/>
        </w:trPr>
        <w:tc>
          <w:tcPr>
            <w:tcW w:w="709" w:type="dxa"/>
            <w:tcBorders>
              <w:top w:val="single" w:sz="4" w:space="0" w:color="auto"/>
              <w:left w:val="single" w:sz="4" w:space="0" w:color="auto"/>
              <w:bottom w:val="single" w:sz="4" w:space="0" w:color="auto"/>
              <w:right w:val="single" w:sz="8" w:space="0" w:color="auto"/>
            </w:tcBorders>
            <w:vAlign w:val="bottom"/>
          </w:tcPr>
          <w:p w:rsidR="006D544B" w:rsidRDefault="006D544B" w:rsidP="0093711A">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709"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vAlign w:val="center"/>
          </w:tcPr>
          <w:p w:rsidR="006D544B" w:rsidRPr="0022683F" w:rsidRDefault="006D544B" w:rsidP="0093711A">
            <w:pPr>
              <w:spacing w:line="264" w:lineRule="exact"/>
              <w:jc w:val="center"/>
              <w:rPr>
                <w:rFonts w:ascii="Times New Roman" w:eastAsia="Times New Roman" w:hAnsi="Times New Roman" w:cs="Times New Roman"/>
                <w:w w:val="99"/>
                <w:sz w:val="24"/>
                <w:szCs w:val="24"/>
              </w:rPr>
            </w:pPr>
          </w:p>
        </w:tc>
        <w:tc>
          <w:tcPr>
            <w:tcW w:w="993"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p>
        </w:tc>
        <w:tc>
          <w:tcPr>
            <w:tcW w:w="1842" w:type="dxa"/>
            <w:gridSpan w:val="2"/>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Беседа</w:t>
            </w:r>
            <w:proofErr w:type="gramStart"/>
            <w:r>
              <w:rPr>
                <w:rFonts w:ascii="Times New Roman" w:eastAsia="Times New Roman" w:hAnsi="Times New Roman" w:cs="Times New Roman"/>
                <w:sz w:val="24"/>
                <w:szCs w:val="24"/>
              </w:rPr>
              <w:t xml:space="preserve"> .</w:t>
            </w:r>
            <w:proofErr w:type="spellStart"/>
            <w:proofErr w:type="gramEnd"/>
            <w:r>
              <w:rPr>
                <w:rFonts w:ascii="Times New Roman" w:eastAsia="Times New Roman" w:hAnsi="Times New Roman" w:cs="Times New Roman"/>
                <w:sz w:val="24"/>
                <w:szCs w:val="24"/>
              </w:rPr>
              <w:t>Лекция,практическая</w:t>
            </w:r>
            <w:proofErr w:type="spellEnd"/>
            <w:r>
              <w:rPr>
                <w:rFonts w:ascii="Times New Roman" w:eastAsia="Times New Roman" w:hAnsi="Times New Roman" w:cs="Times New Roman"/>
                <w:sz w:val="24"/>
                <w:szCs w:val="24"/>
              </w:rPr>
              <w:t xml:space="preserve"> работа</w:t>
            </w:r>
          </w:p>
        </w:tc>
        <w:tc>
          <w:tcPr>
            <w:tcW w:w="85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8</w:t>
            </w:r>
          </w:p>
        </w:tc>
        <w:tc>
          <w:tcPr>
            <w:tcW w:w="1984" w:type="dxa"/>
            <w:tcBorders>
              <w:top w:val="single" w:sz="4" w:space="0" w:color="auto"/>
              <w:bottom w:val="single" w:sz="4" w:space="0" w:color="auto"/>
              <w:right w:val="single" w:sz="8" w:space="0" w:color="auto"/>
            </w:tcBorders>
          </w:tcPr>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1.пение нетрудных примеров полифонического склада.</w:t>
            </w:r>
          </w:p>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2.Выравнивание партий по звучанию.</w:t>
            </w:r>
          </w:p>
          <w:p w:rsidR="006D544B" w:rsidRDefault="006D544B" w:rsidP="0093711A">
            <w:pPr>
              <w:spacing w:line="264"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 xml:space="preserve">3.Соотношение партий  в </w:t>
            </w:r>
            <w:proofErr w:type="spellStart"/>
            <w:proofErr w:type="gramStart"/>
            <w:r>
              <w:rPr>
                <w:rFonts w:ascii="Times New Roman" w:eastAsia="Times New Roman" w:hAnsi="Times New Roman" w:cs="Times New Roman"/>
                <w:w w:val="99"/>
                <w:sz w:val="24"/>
                <w:szCs w:val="24"/>
              </w:rPr>
              <w:t>многоголосии-зависимость</w:t>
            </w:r>
            <w:proofErr w:type="spellEnd"/>
            <w:proofErr w:type="gramEnd"/>
            <w:r>
              <w:rPr>
                <w:rFonts w:ascii="Times New Roman" w:eastAsia="Times New Roman" w:hAnsi="Times New Roman" w:cs="Times New Roman"/>
                <w:w w:val="99"/>
                <w:sz w:val="24"/>
                <w:szCs w:val="24"/>
              </w:rPr>
              <w:t xml:space="preserve"> их друг от друга. </w:t>
            </w:r>
            <w:proofErr w:type="gramStart"/>
            <w:r>
              <w:rPr>
                <w:rFonts w:ascii="Times New Roman" w:eastAsia="Times New Roman" w:hAnsi="Times New Roman" w:cs="Times New Roman"/>
                <w:w w:val="99"/>
                <w:sz w:val="24"/>
                <w:szCs w:val="24"/>
              </w:rPr>
              <w:t>(Интервальное соотношении.</w:t>
            </w:r>
            <w:proofErr w:type="gramEnd"/>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Хоровой класс</w:t>
            </w:r>
          </w:p>
        </w:tc>
        <w:tc>
          <w:tcPr>
            <w:tcW w:w="1701" w:type="dxa"/>
            <w:tcBorders>
              <w:top w:val="single" w:sz="4" w:space="0" w:color="auto"/>
              <w:bottom w:val="single" w:sz="4" w:space="0" w:color="auto"/>
              <w:right w:val="single" w:sz="8" w:space="0" w:color="auto"/>
            </w:tcBorders>
          </w:tcPr>
          <w:p w:rsidR="006D544B" w:rsidRDefault="006D544B" w:rsidP="0093711A">
            <w:pPr>
              <w:spacing w:line="264"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практической деятельности</w:t>
            </w:r>
          </w:p>
        </w:tc>
      </w:tr>
    </w:tbl>
    <w:p w:rsidR="00BA7773" w:rsidRPr="0022683F" w:rsidRDefault="00BA7773" w:rsidP="0022683F">
      <w:pPr>
        <w:spacing w:line="240" w:lineRule="auto"/>
        <w:jc w:val="center"/>
        <w:rPr>
          <w:rFonts w:ascii="Times New Roman" w:eastAsia="Times New Roman" w:hAnsi="Times New Roman" w:cs="Times New Roman"/>
          <w:b/>
          <w:sz w:val="24"/>
          <w:szCs w:val="24"/>
          <w:u w:val="single"/>
        </w:rPr>
      </w:pPr>
    </w:p>
    <w:tbl>
      <w:tblPr>
        <w:tblpPr w:leftFromText="180" w:rightFromText="180" w:vertAnchor="text" w:tblpX="-4061" w:tblpY="-488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4"/>
      </w:tblGrid>
      <w:tr w:rsidR="0022683F" w:rsidRPr="0022683F" w:rsidTr="008D1C67">
        <w:trPr>
          <w:trHeight w:val="910"/>
        </w:trPr>
        <w:tc>
          <w:tcPr>
            <w:tcW w:w="324" w:type="dxa"/>
            <w:tcBorders>
              <w:bottom w:val="nil"/>
              <w:right w:val="nil"/>
            </w:tcBorders>
          </w:tcPr>
          <w:p w:rsidR="0022683F" w:rsidRPr="0022683F" w:rsidRDefault="0022683F" w:rsidP="0022683F">
            <w:pPr>
              <w:spacing w:line="240" w:lineRule="auto"/>
              <w:jc w:val="center"/>
              <w:rPr>
                <w:rFonts w:ascii="Times New Roman" w:eastAsia="Times New Roman" w:hAnsi="Times New Roman" w:cs="Times New Roman"/>
                <w:b/>
                <w:sz w:val="24"/>
                <w:szCs w:val="24"/>
                <w:u w:val="single"/>
              </w:rPr>
            </w:pPr>
          </w:p>
        </w:tc>
      </w:tr>
    </w:tbl>
    <w:p w:rsidR="0022683F" w:rsidRPr="0022683F" w:rsidRDefault="0022683F" w:rsidP="0022683F">
      <w:pPr>
        <w:spacing w:line="240" w:lineRule="auto"/>
        <w:jc w:val="center"/>
        <w:rPr>
          <w:rFonts w:ascii="Times New Roman" w:eastAsia="Times New Roman" w:hAnsi="Times New Roman" w:cs="Times New Roman"/>
          <w:b/>
          <w:sz w:val="24"/>
          <w:szCs w:val="24"/>
          <w:u w:val="single"/>
        </w:rPr>
      </w:pPr>
      <w:r w:rsidRPr="0022683F">
        <w:rPr>
          <w:rFonts w:ascii="Times New Roman" w:eastAsia="Times New Roman" w:hAnsi="Times New Roman" w:cs="Times New Roman"/>
          <w:b/>
          <w:sz w:val="24"/>
          <w:szCs w:val="24"/>
          <w:u w:val="single"/>
        </w:rPr>
        <w:t>Репертуарный план</w:t>
      </w:r>
    </w:p>
    <w:p w:rsidR="0022683F" w:rsidRPr="0022683F" w:rsidRDefault="0022683F" w:rsidP="0022683F">
      <w:pPr>
        <w:spacing w:line="240" w:lineRule="auto"/>
        <w:jc w:val="both"/>
        <w:rPr>
          <w:rFonts w:ascii="Times New Roman" w:eastAsia="Times New Roman" w:hAnsi="Times New Roman" w:cs="Times New Roman"/>
          <w:sz w:val="24"/>
          <w:szCs w:val="24"/>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u w:val="single"/>
        </w:rPr>
      </w:pPr>
      <w:r w:rsidRPr="0022683F">
        <w:rPr>
          <w:rFonts w:ascii="Times New Roman" w:eastAsia="Times New Roman" w:hAnsi="Times New Roman" w:cs="Times New Roman"/>
          <w:b/>
          <w:sz w:val="24"/>
          <w:szCs w:val="24"/>
          <w:u w:val="single"/>
        </w:rPr>
        <w:t>1 класс</w:t>
      </w:r>
    </w:p>
    <w:tbl>
      <w:tblPr>
        <w:tblW w:w="9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94"/>
        <w:gridCol w:w="704"/>
        <w:gridCol w:w="2944"/>
        <w:gridCol w:w="3995"/>
        <w:gridCol w:w="1620"/>
      </w:tblGrid>
      <w:tr w:rsidR="0022683F" w:rsidRPr="0022683F" w:rsidTr="008D1C67">
        <w:trPr>
          <w:trHeight w:val="728"/>
        </w:trPr>
        <w:tc>
          <w:tcPr>
            <w:tcW w:w="594" w:type="dxa"/>
            <w:vMerge w:val="restart"/>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Первая   четверть</w:t>
            </w:r>
          </w:p>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Название песни</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Авторы музыки и текста</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Время</w:t>
            </w:r>
          </w:p>
        </w:tc>
      </w:tr>
      <w:tr w:rsidR="0022683F" w:rsidRPr="0022683F" w:rsidTr="008D1C67">
        <w:trPr>
          <w:trHeight w:val="728"/>
        </w:trPr>
        <w:tc>
          <w:tcPr>
            <w:tcW w:w="594"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«Миновало лето»    </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А.Плещеева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Д.Васильева-Буглая</w:t>
            </w:r>
            <w:proofErr w:type="spellEnd"/>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01.23</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w:t>
            </w:r>
          </w:p>
        </w:tc>
        <w:tc>
          <w:tcPr>
            <w:tcW w:w="294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Алтын көз</w:t>
            </w:r>
            <w:r w:rsidRPr="0022683F">
              <w:rPr>
                <w:rFonts w:ascii="Times New Roman" w:eastAsia="Arial Unicode MS" w:hAnsi="Times New Roman" w:cs="Times New Roman"/>
                <w:i/>
                <w:sz w:val="24"/>
                <w:szCs w:val="24"/>
              </w:rPr>
              <w:t>»</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З.Нури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А.Батыршин көе</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01.41</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3.</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Маэмай</w:t>
            </w:r>
            <w:r w:rsidRPr="0022683F">
              <w:rPr>
                <w:rFonts w:ascii="Times New Roman" w:eastAsia="Arial Unicode MS" w:hAnsi="Times New Roman" w:cs="Times New Roman"/>
                <w:i/>
                <w:sz w:val="24"/>
                <w:szCs w:val="24"/>
              </w:rPr>
              <w:t>»</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w:t>
            </w:r>
            <w:r w:rsidRPr="0022683F">
              <w:rPr>
                <w:rFonts w:ascii="Times New Roman" w:eastAsia="Arial Unicode MS" w:hAnsi="Times New Roman" w:cs="Times New Roman"/>
                <w:i/>
                <w:sz w:val="24"/>
                <w:szCs w:val="24"/>
                <w:lang w:val="tt-RU"/>
              </w:rPr>
              <w:t>Җә</w:t>
            </w:r>
            <w:r w:rsidRPr="0022683F">
              <w:rPr>
                <w:rFonts w:ascii="Times New Roman" w:eastAsia="Arial Unicode MS" w:hAnsi="Times New Roman" w:cs="Times New Roman"/>
                <w:i/>
                <w:sz w:val="24"/>
                <w:szCs w:val="24"/>
              </w:rPr>
              <w:t>лил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Ф.Мортазин көе</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01.43</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4.</w:t>
            </w:r>
          </w:p>
        </w:tc>
        <w:tc>
          <w:tcPr>
            <w:tcW w:w="294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w:t>
            </w:r>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гать»</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w:t>
            </w:r>
            <w:r w:rsidRPr="0022683F">
              <w:rPr>
                <w:rFonts w:ascii="Times New Roman" w:eastAsia="Arial Unicode MS" w:hAnsi="Times New Roman" w:cs="Times New Roman"/>
                <w:i/>
                <w:sz w:val="24"/>
                <w:szCs w:val="24"/>
                <w:lang w:val="tt-RU"/>
              </w:rPr>
              <w:t>Җә</w:t>
            </w:r>
            <w:r w:rsidRPr="0022683F">
              <w:rPr>
                <w:rFonts w:ascii="Times New Roman" w:eastAsia="Arial Unicode MS" w:hAnsi="Times New Roman" w:cs="Times New Roman"/>
                <w:i/>
                <w:sz w:val="24"/>
                <w:szCs w:val="24"/>
              </w:rPr>
              <w:t>лил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Ф.</w:t>
            </w:r>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хм</w:t>
            </w:r>
            <w:r w:rsidRPr="0022683F">
              <w:rPr>
                <w:rFonts w:ascii="Times New Roman" w:eastAsia="Arial Unicode MS" w:hAnsi="Times New Roman" w:cs="Times New Roman"/>
                <w:i/>
                <w:sz w:val="24"/>
                <w:szCs w:val="24"/>
                <w:lang w:val="tt-RU"/>
              </w:rPr>
              <w:t>ә</w:t>
            </w:r>
            <w:proofErr w:type="spellStart"/>
            <w:proofErr w:type="gramStart"/>
            <w:r w:rsidRPr="0022683F">
              <w:rPr>
                <w:rFonts w:ascii="Times New Roman" w:eastAsia="Arial Unicode MS" w:hAnsi="Times New Roman" w:cs="Times New Roman"/>
                <w:i/>
                <w:sz w:val="24"/>
                <w:szCs w:val="24"/>
              </w:rPr>
              <w:t>тов</w:t>
            </w:r>
            <w:proofErr w:type="spellEnd"/>
            <w:proofErr w:type="gramEnd"/>
            <w:r w:rsidRPr="0022683F">
              <w:rPr>
                <w:rFonts w:ascii="Times New Roman" w:eastAsia="Arial Unicode MS" w:hAnsi="Times New Roman" w:cs="Times New Roman"/>
                <w:i/>
                <w:sz w:val="24"/>
                <w:szCs w:val="24"/>
              </w:rPr>
              <w:t xml:space="preserve"> к</w:t>
            </w:r>
            <w:r w:rsidRPr="0022683F">
              <w:rPr>
                <w:rFonts w:ascii="Times New Roman" w:eastAsia="Arial Unicode MS" w:hAnsi="Times New Roman" w:cs="Times New Roman"/>
                <w:i/>
                <w:sz w:val="24"/>
                <w:szCs w:val="24"/>
                <w:lang w:val="tt-RU"/>
              </w:rPr>
              <w:t>ө</w:t>
            </w:r>
            <w:r w:rsidRPr="0022683F">
              <w:rPr>
                <w:rFonts w:ascii="Times New Roman" w:eastAsia="Arial Unicode MS" w:hAnsi="Times New Roman" w:cs="Times New Roman"/>
                <w:i/>
                <w:sz w:val="24"/>
                <w:szCs w:val="24"/>
              </w:rPr>
              <w:t>е</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01.20</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en-US"/>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5.</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«Птичка»</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Украинская народная песня</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01.04</w:t>
            </w:r>
          </w:p>
        </w:tc>
      </w:tr>
      <w:tr w:rsidR="0022683F" w:rsidRPr="0022683F" w:rsidTr="008D1C67">
        <w:trPr>
          <w:trHeight w:val="653"/>
        </w:trPr>
        <w:tc>
          <w:tcPr>
            <w:tcW w:w="594" w:type="dxa"/>
            <w:vMerge w:val="restart"/>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Вторая   четверть</w:t>
            </w: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6.</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«Хорошо с мамой»</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Т.Волгиной</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М.</w:t>
            </w:r>
            <w:proofErr w:type="gramStart"/>
            <w:r w:rsidRPr="0022683F">
              <w:rPr>
                <w:rFonts w:ascii="Times New Roman" w:eastAsia="Arial Unicode MS" w:hAnsi="Times New Roman" w:cs="Times New Roman"/>
                <w:i/>
                <w:sz w:val="24"/>
                <w:szCs w:val="24"/>
              </w:rPr>
              <w:t>Иорданского</w:t>
            </w:r>
            <w:proofErr w:type="gramEnd"/>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02.23</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en-US"/>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7.</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«Танцуем польку»</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Чешская</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народная песня</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01.04</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en-US"/>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8.</w:t>
            </w:r>
          </w:p>
        </w:tc>
        <w:tc>
          <w:tcPr>
            <w:tcW w:w="2944" w:type="dxa"/>
            <w:shd w:val="clear" w:color="auto" w:fill="auto"/>
            <w:vAlign w:val="center"/>
          </w:tcPr>
          <w:p w:rsidR="0022683F" w:rsidRPr="0022683F" w:rsidRDefault="0022683F" w:rsidP="0022683F">
            <w:pPr>
              <w:spacing w:line="240" w:lineRule="auto"/>
              <w:ind w:right="-311"/>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«Колыбельная»</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Ю.Яковлева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Е.Крылатова</w:t>
            </w:r>
            <w:proofErr w:type="spellEnd"/>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02.26</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9.</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«Бер </w:t>
            </w:r>
            <w:proofErr w:type="spellStart"/>
            <w:r w:rsidRPr="0022683F">
              <w:rPr>
                <w:rFonts w:ascii="Times New Roman" w:eastAsia="Arial Unicode MS" w:hAnsi="Times New Roman" w:cs="Times New Roman"/>
                <w:i/>
                <w:sz w:val="24"/>
                <w:szCs w:val="24"/>
              </w:rPr>
              <w:t>яшьк</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устем</w:t>
            </w:r>
            <w:proofErr w:type="spellEnd"/>
            <w:r w:rsidRPr="0022683F">
              <w:rPr>
                <w:rFonts w:ascii="Times New Roman" w:eastAsia="Arial Unicode MS" w:hAnsi="Times New Roman" w:cs="Times New Roman"/>
                <w:i/>
                <w:sz w:val="24"/>
                <w:szCs w:val="24"/>
              </w:rPr>
              <w:t>»</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Н.Гайсин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М.Мозаффаров</w:t>
            </w:r>
            <w:proofErr w:type="spellEnd"/>
            <w:r w:rsidRPr="0022683F">
              <w:rPr>
                <w:rFonts w:ascii="Times New Roman" w:eastAsia="Arial Unicode MS" w:hAnsi="Times New Roman" w:cs="Times New Roman"/>
                <w:i/>
                <w:sz w:val="24"/>
                <w:szCs w:val="24"/>
              </w:rPr>
              <w:t xml:space="preserve"> к</w:t>
            </w:r>
            <w:r w:rsidRPr="0022683F">
              <w:rPr>
                <w:rFonts w:ascii="Times New Roman" w:eastAsia="Arial Unicode MS" w:hAnsi="Times New Roman" w:cs="Times New Roman"/>
                <w:i/>
                <w:sz w:val="24"/>
                <w:szCs w:val="24"/>
                <w:lang w:val="tt-RU"/>
              </w:rPr>
              <w:t>ө</w:t>
            </w:r>
            <w:r w:rsidRPr="0022683F">
              <w:rPr>
                <w:rFonts w:ascii="Times New Roman" w:eastAsia="Arial Unicode MS" w:hAnsi="Times New Roman" w:cs="Times New Roman"/>
                <w:i/>
                <w:sz w:val="24"/>
                <w:szCs w:val="24"/>
              </w:rPr>
              <w:t>е</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01.15</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10.</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Белая песенка</w:t>
            </w:r>
            <w:r w:rsidRPr="0022683F">
              <w:rPr>
                <w:rFonts w:ascii="Times New Roman" w:eastAsia="Arial Unicode MS" w:hAnsi="Times New Roman" w:cs="Times New Roman"/>
                <w:i/>
                <w:sz w:val="24"/>
                <w:szCs w:val="24"/>
              </w:rPr>
              <w:t>»</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Слова Л.Петровой</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Н.Мурычевой</w:t>
            </w:r>
          </w:p>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01.49</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11.</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«Голубые санки»</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proofErr w:type="spellStart"/>
            <w:r w:rsidRPr="0022683F">
              <w:rPr>
                <w:rFonts w:ascii="Times New Roman" w:eastAsia="Arial Unicode MS" w:hAnsi="Times New Roman" w:cs="Times New Roman"/>
                <w:i/>
                <w:sz w:val="24"/>
                <w:szCs w:val="24"/>
              </w:rPr>
              <w:t>М.Клоковой</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М.</w:t>
            </w:r>
            <w:proofErr w:type="gramStart"/>
            <w:r w:rsidRPr="0022683F">
              <w:rPr>
                <w:rFonts w:ascii="Times New Roman" w:eastAsia="Arial Unicode MS" w:hAnsi="Times New Roman" w:cs="Times New Roman"/>
                <w:i/>
                <w:sz w:val="24"/>
                <w:szCs w:val="24"/>
              </w:rPr>
              <w:t>Иорданского</w:t>
            </w:r>
            <w:proofErr w:type="gramEnd"/>
            <w:r w:rsidRPr="0022683F">
              <w:rPr>
                <w:rFonts w:ascii="Times New Roman" w:eastAsia="Arial Unicode MS" w:hAnsi="Times New Roman" w:cs="Times New Roman"/>
                <w:i/>
                <w:sz w:val="24"/>
                <w:szCs w:val="24"/>
              </w:rPr>
              <w:t xml:space="preserve"> </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00.59</w:t>
            </w:r>
          </w:p>
        </w:tc>
      </w:tr>
      <w:tr w:rsidR="0022683F" w:rsidRPr="0022683F" w:rsidTr="008D1C67">
        <w:trPr>
          <w:trHeight w:val="415"/>
        </w:trPr>
        <w:tc>
          <w:tcPr>
            <w:tcW w:w="594" w:type="dxa"/>
            <w:vMerge w:val="restart"/>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Третья   четверть</w:t>
            </w:r>
          </w:p>
          <w:p w:rsidR="0022683F" w:rsidRPr="0022683F" w:rsidRDefault="0022683F" w:rsidP="0022683F">
            <w:pPr>
              <w:spacing w:line="240" w:lineRule="auto"/>
              <w:ind w:right="113"/>
              <w:jc w:val="center"/>
              <w:rPr>
                <w:rFonts w:ascii="Times New Roman" w:eastAsia="Times New Roman" w:hAnsi="Times New Roman" w:cs="Times New Roman"/>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12.</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«Зарядка»</w:t>
            </w:r>
          </w:p>
        </w:tc>
        <w:tc>
          <w:tcPr>
            <w:tcW w:w="3995" w:type="dxa"/>
            <w:shd w:val="clear" w:color="auto" w:fill="auto"/>
          </w:tcPr>
          <w:p w:rsidR="0022683F" w:rsidRPr="0022683F" w:rsidRDefault="0022683F" w:rsidP="0022683F">
            <w:pPr>
              <w:keepNext/>
              <w:numPr>
                <w:ilvl w:val="0"/>
                <w:numId w:val="17"/>
              </w:numPr>
              <w:suppressAutoHyphens/>
              <w:spacing w:after="0" w:line="240" w:lineRule="auto"/>
              <w:jc w:val="both"/>
              <w:outlineLvl w:val="0"/>
              <w:rPr>
                <w:rFonts w:ascii="Times New Roman" w:eastAsia="Times New Roman" w:hAnsi="Times New Roman" w:cs="Times New Roman"/>
                <w:sz w:val="24"/>
                <w:szCs w:val="24"/>
                <w:lang w:val="tt-RU" w:eastAsia="ar-SA"/>
              </w:rPr>
            </w:pPr>
            <w:r w:rsidRPr="0022683F">
              <w:rPr>
                <w:rFonts w:ascii="Times New Roman" w:eastAsia="Times New Roman" w:hAnsi="Times New Roman" w:cs="Times New Roman"/>
                <w:sz w:val="24"/>
                <w:szCs w:val="24"/>
                <w:lang w:val="tt-RU" w:eastAsia="ar-SA"/>
              </w:rPr>
              <w:t>Современная народная песня</w:t>
            </w:r>
          </w:p>
        </w:tc>
        <w:tc>
          <w:tcPr>
            <w:tcW w:w="1620" w:type="dxa"/>
            <w:shd w:val="clear" w:color="auto" w:fill="auto"/>
            <w:vAlign w:val="center"/>
          </w:tcPr>
          <w:p w:rsidR="0022683F" w:rsidRPr="0022683F" w:rsidRDefault="0022683F" w:rsidP="0022683F">
            <w:pPr>
              <w:keepNext/>
              <w:numPr>
                <w:ilvl w:val="0"/>
                <w:numId w:val="17"/>
              </w:numPr>
              <w:suppressAutoHyphens/>
              <w:spacing w:after="0" w:line="240" w:lineRule="auto"/>
              <w:jc w:val="center"/>
              <w:outlineLvl w:val="0"/>
              <w:rPr>
                <w:rFonts w:ascii="Times New Roman" w:eastAsia="Times New Roman" w:hAnsi="Times New Roman" w:cs="Times New Roman"/>
                <w:b/>
                <w:sz w:val="24"/>
                <w:szCs w:val="24"/>
                <w:lang w:val="tt-RU" w:eastAsia="ar-SA"/>
              </w:rPr>
            </w:pPr>
            <w:r w:rsidRPr="0022683F">
              <w:rPr>
                <w:rFonts w:ascii="Times New Roman" w:eastAsia="Times New Roman" w:hAnsi="Times New Roman" w:cs="Times New Roman"/>
                <w:b/>
                <w:i/>
                <w:sz w:val="24"/>
                <w:szCs w:val="24"/>
                <w:lang w:eastAsia="ar-SA"/>
              </w:rPr>
              <w:t>01.01</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en-US"/>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13.</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«Мамин праздник»</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Т.Волгиной</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Музыка А.Филиппенко </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rPr>
              <w:t>01.48</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14.</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«Колечко»</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Греческая </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народная песня</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01.29</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en-US"/>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15.</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«Флейта и бубенчик»</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Английская </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народная песня </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00.50</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en-US"/>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16.</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Умырзая</w:t>
            </w:r>
            <w:proofErr w:type="spellEnd"/>
            <w:r w:rsidRPr="0022683F">
              <w:rPr>
                <w:rFonts w:ascii="Times New Roman" w:eastAsia="Arial Unicode MS" w:hAnsi="Times New Roman" w:cs="Times New Roman"/>
                <w:i/>
                <w:sz w:val="24"/>
                <w:szCs w:val="24"/>
              </w:rPr>
              <w:t>»</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Бикч</w:t>
            </w:r>
            <w:proofErr w:type="spellEnd"/>
            <w:r w:rsidRPr="0022683F">
              <w:rPr>
                <w:rFonts w:ascii="Times New Roman" w:eastAsia="Arial Unicode MS" w:hAnsi="Times New Roman" w:cs="Times New Roman"/>
                <w:i/>
                <w:sz w:val="24"/>
                <w:szCs w:val="24"/>
                <w:lang w:val="tt-RU"/>
              </w:rPr>
              <w:t>ә</w:t>
            </w:r>
            <w:proofErr w:type="spellStart"/>
            <w:r w:rsidRPr="0022683F">
              <w:rPr>
                <w:rFonts w:ascii="Times New Roman" w:eastAsia="Arial Unicode MS" w:hAnsi="Times New Roman" w:cs="Times New Roman"/>
                <w:i/>
                <w:sz w:val="24"/>
                <w:szCs w:val="24"/>
              </w:rPr>
              <w:t>нт</w:t>
            </w:r>
            <w:proofErr w:type="spellEnd"/>
            <w:r w:rsidRPr="0022683F">
              <w:rPr>
                <w:rFonts w:ascii="Times New Roman" w:eastAsia="Arial Unicode MS" w:hAnsi="Times New Roman" w:cs="Times New Roman"/>
                <w:i/>
                <w:sz w:val="24"/>
                <w:szCs w:val="24"/>
                <w:lang w:val="tt-RU"/>
              </w:rPr>
              <w:t>ә</w:t>
            </w:r>
            <w:proofErr w:type="spellStart"/>
            <w:r w:rsidRPr="0022683F">
              <w:rPr>
                <w:rFonts w:ascii="Times New Roman" w:eastAsia="Arial Unicode MS" w:hAnsi="Times New Roman" w:cs="Times New Roman"/>
                <w:i/>
                <w:sz w:val="24"/>
                <w:szCs w:val="24"/>
              </w:rPr>
              <w:t>ева</w:t>
            </w:r>
            <w:proofErr w:type="spellEnd"/>
            <w:r w:rsidRPr="0022683F">
              <w:rPr>
                <w:rFonts w:ascii="Times New Roman" w:eastAsia="Arial Unicode MS" w:hAnsi="Times New Roman" w:cs="Times New Roman"/>
                <w:i/>
                <w:sz w:val="24"/>
                <w:szCs w:val="24"/>
              </w:rPr>
              <w:t xml:space="preserve">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.Бакиров к</w:t>
            </w:r>
            <w:r w:rsidRPr="0022683F">
              <w:rPr>
                <w:rFonts w:ascii="Times New Roman" w:eastAsia="Arial Unicode MS" w:hAnsi="Times New Roman" w:cs="Times New Roman"/>
                <w:i/>
                <w:sz w:val="24"/>
                <w:szCs w:val="24"/>
                <w:lang w:val="tt-RU"/>
              </w:rPr>
              <w:t>ө</w:t>
            </w:r>
            <w:r w:rsidRPr="0022683F">
              <w:rPr>
                <w:rFonts w:ascii="Times New Roman" w:eastAsia="Arial Unicode MS" w:hAnsi="Times New Roman" w:cs="Times New Roman"/>
                <w:i/>
                <w:sz w:val="24"/>
                <w:szCs w:val="24"/>
              </w:rPr>
              <w:t>е</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01.08</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17.</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Наза</w:t>
            </w:r>
            <w:proofErr w:type="spellEnd"/>
            <w:r w:rsidRPr="0022683F">
              <w:rPr>
                <w:rFonts w:ascii="Times New Roman" w:eastAsia="Arial Unicode MS" w:hAnsi="Times New Roman" w:cs="Times New Roman"/>
                <w:i/>
                <w:sz w:val="24"/>
                <w:szCs w:val="24"/>
              </w:rPr>
              <w:t>»</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Җ.Дәрзаманов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Р.Еникеев көе</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01.14</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18.</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«Сел комарик на дубочек»</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Белорусская народная песня</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01.14</w:t>
            </w:r>
          </w:p>
        </w:tc>
      </w:tr>
      <w:tr w:rsidR="0022683F" w:rsidRPr="0022683F" w:rsidTr="008D1C67">
        <w:trPr>
          <w:trHeight w:val="637"/>
        </w:trPr>
        <w:tc>
          <w:tcPr>
            <w:tcW w:w="594" w:type="dxa"/>
            <w:vMerge w:val="restart"/>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Четвертая четверть</w:t>
            </w:r>
          </w:p>
          <w:p w:rsidR="0022683F" w:rsidRPr="0022683F" w:rsidRDefault="0022683F" w:rsidP="0022683F">
            <w:pPr>
              <w:spacing w:line="240" w:lineRule="auto"/>
              <w:ind w:right="113"/>
              <w:jc w:val="center"/>
              <w:rPr>
                <w:rFonts w:ascii="Times New Roman" w:eastAsia="Times New Roman" w:hAnsi="Times New Roman" w:cs="Times New Roman"/>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19.</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Май</w:t>
            </w:r>
            <w:r w:rsidRPr="0022683F">
              <w:rPr>
                <w:rFonts w:ascii="Times New Roman" w:eastAsia="Arial Unicode MS" w:hAnsi="Times New Roman" w:cs="Times New Roman"/>
                <w:i/>
                <w:sz w:val="24"/>
                <w:szCs w:val="24"/>
              </w:rPr>
              <w:t>»</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М.Мазунов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Ф.Әхмәтов көе</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01.38</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20.</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Колын</w:t>
            </w:r>
            <w:proofErr w:type="spellEnd"/>
            <w:r w:rsidRPr="0022683F">
              <w:rPr>
                <w:rFonts w:ascii="Times New Roman" w:eastAsia="Arial Unicode MS" w:hAnsi="Times New Roman" w:cs="Times New Roman"/>
                <w:i/>
                <w:sz w:val="24"/>
                <w:szCs w:val="24"/>
              </w:rPr>
              <w:t>»</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Ш.Галиев</w:t>
            </w:r>
            <w:proofErr w:type="spellEnd"/>
            <w:r w:rsidRPr="0022683F">
              <w:rPr>
                <w:rFonts w:ascii="Times New Roman" w:eastAsia="Arial Unicode MS" w:hAnsi="Times New Roman" w:cs="Times New Roman"/>
                <w:i/>
                <w:sz w:val="24"/>
                <w:szCs w:val="24"/>
              </w:rPr>
              <w:t xml:space="preserve">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w:t>
            </w:r>
            <w:proofErr w:type="gramStart"/>
            <w:r w:rsidRPr="0022683F">
              <w:rPr>
                <w:rFonts w:ascii="Times New Roman" w:eastAsia="Arial Unicode MS" w:hAnsi="Times New Roman" w:cs="Times New Roman"/>
                <w:i/>
                <w:sz w:val="24"/>
                <w:szCs w:val="24"/>
              </w:rPr>
              <w:t>Ш</w:t>
            </w:r>
            <w:proofErr w:type="gramEnd"/>
            <w:r w:rsidRPr="0022683F">
              <w:rPr>
                <w:rFonts w:ascii="Times New Roman" w:eastAsia="Arial Unicode MS" w:hAnsi="Times New Roman" w:cs="Times New Roman"/>
                <w:i/>
                <w:sz w:val="24"/>
                <w:szCs w:val="24"/>
                <w:lang w:val="tt-RU"/>
              </w:rPr>
              <w:t>әмсетдинова  көе</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00.59</w:t>
            </w:r>
          </w:p>
        </w:tc>
      </w:tr>
      <w:tr w:rsidR="0022683F" w:rsidRPr="0022683F" w:rsidTr="008D1C67">
        <w:trPr>
          <w:trHeight w:val="146"/>
        </w:trPr>
        <w:tc>
          <w:tcPr>
            <w:tcW w:w="594" w:type="dxa"/>
            <w:vMerge/>
            <w:shd w:val="clear" w:color="auto" w:fill="auto"/>
          </w:tcPr>
          <w:p w:rsidR="0022683F" w:rsidRPr="0022683F" w:rsidRDefault="0022683F" w:rsidP="0022683F">
            <w:pPr>
              <w:spacing w:line="240" w:lineRule="auto"/>
              <w:jc w:val="both"/>
              <w:rPr>
                <w:rFonts w:ascii="Times New Roman" w:eastAsia="Arial Unicode MS" w:hAnsi="Times New Roman" w:cs="Times New Roman"/>
                <w:i/>
                <w:sz w:val="24"/>
                <w:szCs w:val="24"/>
                <w:lang w:val="en-US"/>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21.</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«Зацвела в долине»</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Т.Шевченко</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А.Филиппенко</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01.19</w:t>
            </w:r>
          </w:p>
        </w:tc>
      </w:tr>
      <w:tr w:rsidR="0022683F" w:rsidRPr="0022683F" w:rsidTr="008D1C67">
        <w:trPr>
          <w:trHeight w:val="616"/>
        </w:trPr>
        <w:tc>
          <w:tcPr>
            <w:tcW w:w="594" w:type="dxa"/>
            <w:vMerge/>
            <w:shd w:val="clear" w:color="auto" w:fill="auto"/>
          </w:tcPr>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22.</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«Фиалка»</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и музыка  </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А.Александрова</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01.16</w:t>
            </w:r>
          </w:p>
        </w:tc>
      </w:tr>
      <w:tr w:rsidR="0022683F" w:rsidRPr="0022683F" w:rsidTr="008D1C67">
        <w:trPr>
          <w:trHeight w:val="676"/>
        </w:trPr>
        <w:tc>
          <w:tcPr>
            <w:tcW w:w="594" w:type="dxa"/>
            <w:vMerge/>
            <w:shd w:val="clear" w:color="auto" w:fill="auto"/>
          </w:tcPr>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23.</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Садочек</w:t>
            </w:r>
            <w:r w:rsidRPr="0022683F">
              <w:rPr>
                <w:rFonts w:ascii="Times New Roman" w:eastAsia="Arial Unicode MS" w:hAnsi="Times New Roman" w:cs="Times New Roman"/>
                <w:i/>
                <w:sz w:val="24"/>
                <w:szCs w:val="24"/>
              </w:rPr>
              <w:t>»</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Русская народная песня</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01.07</w:t>
            </w:r>
          </w:p>
        </w:tc>
      </w:tr>
      <w:tr w:rsidR="0022683F" w:rsidRPr="0022683F" w:rsidTr="008D1C67">
        <w:trPr>
          <w:trHeight w:val="676"/>
        </w:trPr>
        <w:tc>
          <w:tcPr>
            <w:tcW w:w="594" w:type="dxa"/>
            <w:vMerge/>
            <w:shd w:val="clear" w:color="auto" w:fill="auto"/>
          </w:tcPr>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704"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24.</w:t>
            </w:r>
          </w:p>
        </w:tc>
        <w:tc>
          <w:tcPr>
            <w:tcW w:w="294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«Моется утка»</w:t>
            </w:r>
          </w:p>
        </w:tc>
        <w:tc>
          <w:tcPr>
            <w:tcW w:w="3995"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Венгерская народная песня</w:t>
            </w:r>
          </w:p>
        </w:tc>
        <w:tc>
          <w:tcPr>
            <w:tcW w:w="16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rPr>
              <w:t>01.16</w:t>
            </w:r>
          </w:p>
        </w:tc>
      </w:tr>
    </w:tbl>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u w:val="single"/>
        </w:rPr>
      </w:pPr>
      <w:r w:rsidRPr="0022683F">
        <w:rPr>
          <w:rFonts w:ascii="Times New Roman" w:eastAsia="Times New Roman" w:hAnsi="Times New Roman" w:cs="Times New Roman"/>
          <w:b/>
          <w:sz w:val="24"/>
          <w:szCs w:val="24"/>
          <w:u w:val="single"/>
        </w:rPr>
        <w:t>2 класс.</w:t>
      </w:r>
    </w:p>
    <w:tbl>
      <w:tblPr>
        <w:tblW w:w="9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720"/>
        <w:gridCol w:w="2884"/>
        <w:gridCol w:w="3989"/>
        <w:gridCol w:w="1638"/>
      </w:tblGrid>
      <w:tr w:rsidR="0022683F" w:rsidRPr="0022683F" w:rsidTr="008D1C67">
        <w:tc>
          <w:tcPr>
            <w:tcW w:w="648" w:type="dxa"/>
            <w:vMerge w:val="restart"/>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Первая  четверть</w:t>
            </w: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i/>
                <w:sz w:val="24"/>
                <w:szCs w:val="24"/>
                <w:lang w:val="en-US"/>
              </w:rPr>
              <w:t>П</w:t>
            </w: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highlight w:val="lightGray"/>
              </w:rPr>
            </w:pPr>
            <w:r w:rsidRPr="0022683F">
              <w:rPr>
                <w:rFonts w:ascii="Times New Roman" w:eastAsia="Arial Unicode MS" w:hAnsi="Times New Roman" w:cs="Times New Roman"/>
                <w:b/>
                <w:i/>
                <w:sz w:val="24"/>
                <w:szCs w:val="24"/>
              </w:rPr>
              <w:t>№</w:t>
            </w:r>
          </w:p>
        </w:tc>
        <w:tc>
          <w:tcPr>
            <w:tcW w:w="288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Название песни</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Авторы музыки и текста</w:t>
            </w:r>
          </w:p>
        </w:tc>
        <w:tc>
          <w:tcPr>
            <w:tcW w:w="1638"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Время</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highlight w:val="lightGray"/>
              </w:rPr>
            </w:pPr>
            <w:r w:rsidRPr="0022683F">
              <w:rPr>
                <w:rFonts w:ascii="Times New Roman" w:eastAsia="Arial Unicode MS" w:hAnsi="Times New Roman" w:cs="Times New Roman"/>
                <w:i/>
                <w:sz w:val="24"/>
                <w:szCs w:val="24"/>
              </w:rPr>
              <w:t>1.</w:t>
            </w:r>
          </w:p>
        </w:tc>
        <w:tc>
          <w:tcPr>
            <w:tcW w:w="288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w:t>
            </w:r>
            <w:proofErr w:type="gramStart"/>
            <w:r w:rsidRPr="0022683F">
              <w:rPr>
                <w:rFonts w:ascii="Times New Roman" w:eastAsia="Arial Unicode MS" w:hAnsi="Times New Roman" w:cs="Times New Roman"/>
                <w:i/>
                <w:sz w:val="24"/>
                <w:szCs w:val="24"/>
                <w:lang w:val="tt-RU"/>
              </w:rPr>
              <w:t>З</w:t>
            </w:r>
            <w:proofErr w:type="gramEnd"/>
            <w:r w:rsidRPr="0022683F">
              <w:rPr>
                <w:rFonts w:ascii="Times New Roman" w:eastAsia="Arial Unicode MS" w:hAnsi="Times New Roman" w:cs="Times New Roman"/>
                <w:i/>
                <w:sz w:val="24"/>
                <w:szCs w:val="24"/>
                <w:lang w:val="tt-RU"/>
              </w:rPr>
              <w:t>әңгәр күл</w:t>
            </w:r>
            <w:r w:rsidRPr="0022683F">
              <w:rPr>
                <w:rFonts w:ascii="Times New Roman" w:eastAsia="Arial Unicode MS" w:hAnsi="Times New Roman" w:cs="Times New Roman"/>
                <w:i/>
                <w:sz w:val="24"/>
                <w:szCs w:val="24"/>
              </w:rPr>
              <w:t>» (2-х гол.)</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Г.Насрый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С.Сәйдәшев көе</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1.46</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«Посею лебеду»</w:t>
            </w:r>
            <w:r w:rsidRPr="0022683F">
              <w:rPr>
                <w:rFonts w:ascii="Times New Roman" w:eastAsia="Arial Unicode MS" w:hAnsi="Times New Roman" w:cs="Times New Roman"/>
                <w:i/>
                <w:sz w:val="24"/>
                <w:szCs w:val="24"/>
                <w:lang w:val="tt-RU"/>
              </w:rPr>
              <w:t xml:space="preserve"> (2-х гол.)</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Русская народная песня (2-х гол.)</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1.42</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highlight w:val="lightGray"/>
              </w:rPr>
            </w:pPr>
            <w:r w:rsidRPr="0022683F">
              <w:rPr>
                <w:rFonts w:ascii="Times New Roman" w:eastAsia="Arial Unicode MS" w:hAnsi="Times New Roman" w:cs="Times New Roman"/>
                <w:i/>
                <w:sz w:val="24"/>
                <w:szCs w:val="24"/>
              </w:rPr>
              <w:t>3.</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«Исәнме, мәктә</w:t>
            </w:r>
            <w:proofErr w:type="gramStart"/>
            <w:r w:rsidRPr="0022683F">
              <w:rPr>
                <w:rFonts w:ascii="Times New Roman" w:eastAsia="Arial Unicode MS" w:hAnsi="Times New Roman" w:cs="Times New Roman"/>
                <w:i/>
                <w:sz w:val="24"/>
                <w:szCs w:val="24"/>
              </w:rPr>
              <w:t>п</w:t>
            </w:r>
            <w:proofErr w:type="gramEnd"/>
            <w:r w:rsidRPr="0022683F">
              <w:rPr>
                <w:rFonts w:ascii="Times New Roman" w:eastAsia="Arial Unicode MS" w:hAnsi="Times New Roman" w:cs="Times New Roman"/>
                <w:i/>
                <w:sz w:val="24"/>
                <w:szCs w:val="24"/>
                <w:lang w:val="tt-RU"/>
              </w:rPr>
              <w:t>!</w:t>
            </w:r>
            <w:r w:rsidRPr="0022683F">
              <w:rPr>
                <w:rFonts w:ascii="Times New Roman" w:eastAsia="Arial Unicode MS" w:hAnsi="Times New Roman" w:cs="Times New Roman"/>
                <w:i/>
                <w:sz w:val="24"/>
                <w:szCs w:val="24"/>
              </w:rPr>
              <w:t>»</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Р.Миңнуллин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А.Имаев көе</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1.54</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highlight w:val="lightGray"/>
              </w:rPr>
            </w:pPr>
            <w:r w:rsidRPr="0022683F">
              <w:rPr>
                <w:rFonts w:ascii="Times New Roman" w:eastAsia="Arial Unicode MS" w:hAnsi="Times New Roman" w:cs="Times New Roman"/>
                <w:i/>
                <w:sz w:val="24"/>
                <w:szCs w:val="24"/>
              </w:rPr>
              <w:t>4.</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Яңгыр, яу!</w:t>
            </w:r>
            <w:r w:rsidRPr="0022683F">
              <w:rPr>
                <w:rFonts w:ascii="Times New Roman" w:eastAsia="Arial Unicode MS" w:hAnsi="Times New Roman" w:cs="Times New Roman"/>
                <w:i/>
                <w:sz w:val="24"/>
                <w:szCs w:val="24"/>
              </w:rPr>
              <w:t>»</w:t>
            </w:r>
          </w:p>
        </w:tc>
        <w:tc>
          <w:tcPr>
            <w:tcW w:w="3989" w:type="dxa"/>
            <w:shd w:val="clear" w:color="auto" w:fill="auto"/>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Р.Вәлиева сүзләре</w:t>
            </w:r>
          </w:p>
          <w:p w:rsidR="0022683F" w:rsidRPr="0022683F" w:rsidRDefault="0022683F" w:rsidP="0022683F">
            <w:pPr>
              <w:keepNext/>
              <w:numPr>
                <w:ilvl w:val="0"/>
                <w:numId w:val="17"/>
              </w:numPr>
              <w:suppressAutoHyphens/>
              <w:spacing w:after="0" w:line="240" w:lineRule="auto"/>
              <w:jc w:val="both"/>
              <w:outlineLvl w:val="0"/>
              <w:rPr>
                <w:rFonts w:ascii="Times New Roman" w:eastAsia="Times New Roman" w:hAnsi="Times New Roman" w:cs="Times New Roman"/>
                <w:sz w:val="24"/>
                <w:szCs w:val="24"/>
                <w:lang w:val="tt-RU" w:eastAsia="ar-SA"/>
              </w:rPr>
            </w:pPr>
            <w:r w:rsidRPr="0022683F">
              <w:rPr>
                <w:rFonts w:ascii="Times New Roman" w:eastAsia="Times New Roman" w:hAnsi="Times New Roman" w:cs="Times New Roman"/>
                <w:sz w:val="24"/>
                <w:szCs w:val="24"/>
                <w:lang w:val="tt-RU" w:eastAsia="ar-SA"/>
              </w:rPr>
              <w:t>И.Якупов көе</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1.25</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5.</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Овощи</w:t>
            </w:r>
            <w:r w:rsidRPr="0022683F">
              <w:rPr>
                <w:rFonts w:ascii="Times New Roman" w:eastAsia="Arial Unicode MS" w:hAnsi="Times New Roman" w:cs="Times New Roman"/>
                <w:i/>
                <w:sz w:val="24"/>
                <w:szCs w:val="24"/>
              </w:rPr>
              <w:t>»</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proofErr w:type="spellStart"/>
            <w:r w:rsidRPr="0022683F">
              <w:rPr>
                <w:rFonts w:ascii="Times New Roman" w:eastAsia="Arial Unicode MS" w:hAnsi="Times New Roman" w:cs="Times New Roman"/>
                <w:i/>
                <w:sz w:val="24"/>
                <w:szCs w:val="24"/>
              </w:rPr>
              <w:t>Ю.Тувима</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lastRenderedPageBreak/>
              <w:t xml:space="preserve">Музыка </w:t>
            </w:r>
            <w:r w:rsidRPr="0022683F">
              <w:rPr>
                <w:rFonts w:ascii="Times New Roman" w:eastAsia="Arial Unicode MS" w:hAnsi="Times New Roman" w:cs="Times New Roman"/>
                <w:i/>
                <w:sz w:val="24"/>
                <w:szCs w:val="24"/>
                <w:lang w:val="tt-RU"/>
              </w:rPr>
              <w:t>Э.Силиня</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Русский текст С.Михалкова</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lastRenderedPageBreak/>
              <w:t>1.21</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6.</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sz w:val="24"/>
                <w:szCs w:val="24"/>
              </w:rPr>
            </w:pPr>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Китап</w:t>
            </w:r>
            <w:proofErr w:type="spellEnd"/>
            <w:r w:rsidRPr="0022683F">
              <w:rPr>
                <w:rFonts w:ascii="Times New Roman" w:eastAsia="Arial Unicode MS" w:hAnsi="Times New Roman" w:cs="Times New Roman"/>
                <w:i/>
                <w:sz w:val="24"/>
                <w:szCs w:val="24"/>
              </w:rPr>
              <w:t>»</w:t>
            </w:r>
          </w:p>
        </w:tc>
        <w:tc>
          <w:tcPr>
            <w:tcW w:w="3989" w:type="dxa"/>
            <w:shd w:val="clear" w:color="auto" w:fill="auto"/>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Times New Roman" w:hAnsi="Times New Roman" w:cs="Times New Roman"/>
                <w:i/>
                <w:sz w:val="24"/>
                <w:szCs w:val="24"/>
                <w:lang w:val="tt-RU"/>
              </w:rPr>
              <w:t xml:space="preserve">Н.Гайсин </w:t>
            </w:r>
            <w:r w:rsidRPr="0022683F">
              <w:rPr>
                <w:rFonts w:ascii="Times New Roman" w:eastAsia="Arial Unicode MS" w:hAnsi="Times New Roman" w:cs="Times New Roman"/>
                <w:i/>
                <w:sz w:val="24"/>
                <w:szCs w:val="24"/>
                <w:lang w:val="tt-RU"/>
              </w:rPr>
              <w:t>сүзләре</w:t>
            </w:r>
          </w:p>
          <w:p w:rsidR="0022683F" w:rsidRPr="0022683F" w:rsidRDefault="0022683F" w:rsidP="0022683F">
            <w:pPr>
              <w:keepNext/>
              <w:numPr>
                <w:ilvl w:val="0"/>
                <w:numId w:val="17"/>
              </w:numPr>
              <w:suppressAutoHyphens/>
              <w:spacing w:after="0" w:line="240" w:lineRule="auto"/>
              <w:jc w:val="both"/>
              <w:outlineLvl w:val="0"/>
              <w:rPr>
                <w:rFonts w:ascii="Times New Roman" w:eastAsia="Times New Roman" w:hAnsi="Times New Roman" w:cs="Times New Roman"/>
                <w:sz w:val="24"/>
                <w:szCs w:val="24"/>
                <w:lang w:val="tt-RU" w:eastAsia="ar-SA"/>
              </w:rPr>
            </w:pPr>
            <w:r w:rsidRPr="0022683F">
              <w:rPr>
                <w:rFonts w:ascii="Times New Roman" w:eastAsia="Times New Roman" w:hAnsi="Times New Roman" w:cs="Times New Roman"/>
                <w:sz w:val="24"/>
                <w:szCs w:val="24"/>
                <w:lang w:val="tt-RU" w:eastAsia="ar-SA"/>
              </w:rPr>
              <w:t>З.Хәбибуллин көе</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sz w:val="24"/>
                <w:szCs w:val="24"/>
                <w:lang w:val="tt-RU"/>
              </w:rPr>
            </w:pPr>
            <w:r w:rsidRPr="0022683F">
              <w:rPr>
                <w:rFonts w:ascii="Times New Roman" w:eastAsia="Arial Unicode MS" w:hAnsi="Times New Roman" w:cs="Times New Roman"/>
                <w:b/>
                <w:sz w:val="24"/>
                <w:szCs w:val="24"/>
                <w:lang w:val="tt-RU"/>
              </w:rPr>
              <w:t>1.17</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7.</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w:t>
            </w:r>
            <w:proofErr w:type="gramStart"/>
            <w:r w:rsidRPr="0022683F">
              <w:rPr>
                <w:rFonts w:ascii="Times New Roman" w:eastAsia="Arial Unicode MS" w:hAnsi="Times New Roman" w:cs="Times New Roman"/>
                <w:i/>
                <w:sz w:val="24"/>
                <w:szCs w:val="24"/>
              </w:rPr>
              <w:t>«Как у наших у ворот»</w:t>
            </w:r>
            <w:proofErr w:type="gramEnd"/>
          </w:p>
        </w:tc>
        <w:tc>
          <w:tcPr>
            <w:tcW w:w="3989" w:type="dxa"/>
            <w:shd w:val="clear" w:color="auto" w:fill="auto"/>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Русская народная песня</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sz w:val="24"/>
                <w:szCs w:val="24"/>
                <w:lang w:val="tt-RU"/>
              </w:rPr>
            </w:pPr>
          </w:p>
        </w:tc>
      </w:tr>
      <w:tr w:rsidR="0022683F" w:rsidRPr="0022683F" w:rsidTr="008D1C67">
        <w:tc>
          <w:tcPr>
            <w:tcW w:w="648" w:type="dxa"/>
            <w:vMerge w:val="restart"/>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Вторая  четверть</w:t>
            </w:r>
          </w:p>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8.</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«Маленькие снежинки»</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Английская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народная песня</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2.02</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9.</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«Снежная песенка»</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Д.Львова </w:t>
            </w:r>
            <w:proofErr w:type="spellStart"/>
            <w:r w:rsidRPr="0022683F">
              <w:rPr>
                <w:rFonts w:ascii="Times New Roman" w:eastAsia="Arial Unicode MS" w:hAnsi="Times New Roman" w:cs="Times New Roman"/>
                <w:i/>
                <w:sz w:val="24"/>
                <w:szCs w:val="24"/>
              </w:rPr>
              <w:t>Компанейца</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С.Богомазова</w:t>
            </w:r>
            <w:proofErr w:type="spellEnd"/>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1.52</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10.</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Җил бабакай</w:t>
            </w:r>
            <w:r w:rsidRPr="0022683F">
              <w:rPr>
                <w:rFonts w:ascii="Times New Roman" w:eastAsia="Arial Unicode MS" w:hAnsi="Times New Roman" w:cs="Times New Roman"/>
                <w:i/>
                <w:sz w:val="24"/>
                <w:szCs w:val="24"/>
              </w:rPr>
              <w:t>»</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Татар халык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сүзләре һәм көе</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1.46</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11.</w:t>
            </w:r>
          </w:p>
        </w:tc>
        <w:tc>
          <w:tcPr>
            <w:tcW w:w="2884" w:type="dxa"/>
            <w:shd w:val="clear" w:color="auto" w:fill="auto"/>
            <w:vAlign w:val="center"/>
          </w:tcPr>
          <w:p w:rsidR="0022683F" w:rsidRPr="0022683F" w:rsidRDefault="0022683F" w:rsidP="0022683F">
            <w:pPr>
              <w:spacing w:line="240" w:lineRule="auto"/>
              <w:ind w:right="-311"/>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Шук</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Бабай</w:t>
            </w:r>
            <w:proofErr w:type="spellEnd"/>
            <w:r w:rsidRPr="0022683F">
              <w:rPr>
                <w:rFonts w:ascii="Times New Roman" w:eastAsia="Arial Unicode MS" w:hAnsi="Times New Roman" w:cs="Times New Roman"/>
                <w:i/>
                <w:sz w:val="24"/>
                <w:szCs w:val="24"/>
              </w:rPr>
              <w:t>»</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Х.Халиков</w:t>
            </w:r>
            <w:r w:rsidRPr="0022683F">
              <w:rPr>
                <w:rFonts w:ascii="Times New Roman" w:eastAsia="Arial Unicode MS" w:hAnsi="Times New Roman" w:cs="Times New Roman"/>
                <w:i/>
                <w:sz w:val="24"/>
                <w:szCs w:val="24"/>
              </w:rPr>
              <w:t xml:space="preserve">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И.Якупов</w:t>
            </w:r>
            <w:r w:rsidRPr="0022683F">
              <w:rPr>
                <w:rFonts w:ascii="Times New Roman" w:eastAsia="Arial Unicode MS" w:hAnsi="Times New Roman" w:cs="Times New Roman"/>
                <w:i/>
                <w:sz w:val="24"/>
                <w:szCs w:val="24"/>
              </w:rPr>
              <w:t xml:space="preserve"> к</w:t>
            </w:r>
            <w:r w:rsidRPr="0022683F">
              <w:rPr>
                <w:rFonts w:ascii="Times New Roman" w:eastAsia="Arial Unicode MS" w:hAnsi="Times New Roman" w:cs="Times New Roman"/>
                <w:i/>
                <w:sz w:val="24"/>
                <w:szCs w:val="24"/>
                <w:lang w:val="tt-RU"/>
              </w:rPr>
              <w:t>ө</w:t>
            </w:r>
            <w:r w:rsidRPr="0022683F">
              <w:rPr>
                <w:rFonts w:ascii="Times New Roman" w:eastAsia="Arial Unicode MS" w:hAnsi="Times New Roman" w:cs="Times New Roman"/>
                <w:i/>
                <w:sz w:val="24"/>
                <w:szCs w:val="24"/>
              </w:rPr>
              <w:t>е</w:t>
            </w:r>
          </w:p>
        </w:tc>
        <w:tc>
          <w:tcPr>
            <w:tcW w:w="1638" w:type="dxa"/>
            <w:shd w:val="clear" w:color="auto" w:fill="auto"/>
            <w:vAlign w:val="center"/>
          </w:tcPr>
          <w:p w:rsidR="0022683F" w:rsidRPr="0022683F" w:rsidRDefault="0022683F" w:rsidP="0022683F">
            <w:pPr>
              <w:spacing w:line="240" w:lineRule="auto"/>
              <w:ind w:right="-312"/>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2.20</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12.</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«Бер </w:t>
            </w:r>
            <w:proofErr w:type="spellStart"/>
            <w:r w:rsidRPr="0022683F">
              <w:rPr>
                <w:rFonts w:ascii="Times New Roman" w:eastAsia="Arial Unicode MS" w:hAnsi="Times New Roman" w:cs="Times New Roman"/>
                <w:i/>
                <w:sz w:val="24"/>
                <w:szCs w:val="24"/>
              </w:rPr>
              <w:t>яшьк</w:t>
            </w:r>
            <w:proofErr w:type="spellEnd"/>
            <w:r w:rsidRPr="0022683F">
              <w:rPr>
                <w:rFonts w:ascii="Times New Roman" w:eastAsia="Arial Unicode MS" w:hAnsi="Times New Roman" w:cs="Times New Roman"/>
                <w:i/>
                <w:sz w:val="24"/>
                <w:szCs w:val="24"/>
                <w:lang w:val="tt-RU"/>
              </w:rPr>
              <w:t>ә үстем</w:t>
            </w:r>
            <w:r w:rsidRPr="0022683F">
              <w:rPr>
                <w:rFonts w:ascii="Times New Roman" w:eastAsia="Arial Unicode MS" w:hAnsi="Times New Roman" w:cs="Times New Roman"/>
                <w:i/>
                <w:sz w:val="24"/>
                <w:szCs w:val="24"/>
              </w:rPr>
              <w:t>»</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Н Гайсин</w:t>
            </w:r>
            <w:r w:rsidRPr="0022683F">
              <w:rPr>
                <w:rFonts w:ascii="Times New Roman" w:eastAsia="Arial Unicode MS" w:hAnsi="Times New Roman" w:cs="Times New Roman"/>
                <w:i/>
                <w:sz w:val="24"/>
                <w:szCs w:val="24"/>
              </w:rPr>
              <w:t xml:space="preserve">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Р.Паулс</w:t>
            </w:r>
            <w:r w:rsidRPr="0022683F">
              <w:rPr>
                <w:rFonts w:ascii="Times New Roman" w:eastAsia="Arial Unicode MS" w:hAnsi="Times New Roman" w:cs="Times New Roman"/>
                <w:i/>
                <w:sz w:val="24"/>
                <w:szCs w:val="24"/>
              </w:rPr>
              <w:t xml:space="preserve"> к</w:t>
            </w:r>
            <w:r w:rsidRPr="0022683F">
              <w:rPr>
                <w:rFonts w:ascii="Times New Roman" w:eastAsia="Arial Unicode MS" w:hAnsi="Times New Roman" w:cs="Times New Roman"/>
                <w:i/>
                <w:sz w:val="24"/>
                <w:szCs w:val="24"/>
                <w:lang w:val="tt-RU"/>
              </w:rPr>
              <w:t>ө</w:t>
            </w:r>
            <w:r w:rsidRPr="0022683F">
              <w:rPr>
                <w:rFonts w:ascii="Times New Roman" w:eastAsia="Arial Unicode MS" w:hAnsi="Times New Roman" w:cs="Times New Roman"/>
                <w:i/>
                <w:sz w:val="24"/>
                <w:szCs w:val="24"/>
              </w:rPr>
              <w:t>е</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1.51</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13.</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«За рекою старый дом»</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Русский текст Д.Тонского</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И.С.Бах</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r>
      <w:tr w:rsidR="0022683F" w:rsidRPr="0022683F" w:rsidTr="008D1C67">
        <w:tc>
          <w:tcPr>
            <w:tcW w:w="648" w:type="dxa"/>
            <w:vMerge w:val="restart"/>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Третья   четверть</w:t>
            </w:r>
          </w:p>
          <w:p w:rsidR="0022683F" w:rsidRPr="0022683F" w:rsidRDefault="0022683F" w:rsidP="0022683F">
            <w:pPr>
              <w:spacing w:line="240" w:lineRule="auto"/>
              <w:ind w:right="113"/>
              <w:jc w:val="center"/>
              <w:rPr>
                <w:rFonts w:ascii="Times New Roman" w:eastAsia="Arial Unicode MS" w:hAnsi="Times New Roman" w:cs="Times New Roman"/>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14.</w:t>
            </w:r>
          </w:p>
        </w:tc>
        <w:tc>
          <w:tcPr>
            <w:tcW w:w="288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Биесәнә</w:t>
            </w:r>
            <w:r w:rsidRPr="0022683F">
              <w:rPr>
                <w:rFonts w:ascii="Times New Roman" w:eastAsia="Arial Unicode MS" w:hAnsi="Times New Roman" w:cs="Times New Roman"/>
                <w:i/>
                <w:sz w:val="24"/>
                <w:szCs w:val="24"/>
              </w:rPr>
              <w:t>»</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Татар халык</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сүзләре һәм көе</w:t>
            </w:r>
          </w:p>
        </w:tc>
        <w:tc>
          <w:tcPr>
            <w:tcW w:w="1638" w:type="dxa"/>
            <w:shd w:val="clear" w:color="auto" w:fill="auto"/>
            <w:vAlign w:val="center"/>
          </w:tcPr>
          <w:p w:rsidR="0022683F" w:rsidRPr="0022683F" w:rsidRDefault="0022683F" w:rsidP="0022683F">
            <w:pPr>
              <w:tabs>
                <w:tab w:val="left" w:pos="403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1.23</w:t>
            </w:r>
          </w:p>
        </w:tc>
      </w:tr>
      <w:tr w:rsidR="0022683F" w:rsidRPr="0022683F" w:rsidTr="008D1C67">
        <w:tc>
          <w:tcPr>
            <w:tcW w:w="648"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15.</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 xml:space="preserve">Әни </w:t>
            </w:r>
            <w:proofErr w:type="gramStart"/>
            <w:r w:rsidRPr="0022683F">
              <w:rPr>
                <w:rFonts w:ascii="Times New Roman" w:eastAsia="Arial Unicode MS" w:hAnsi="Times New Roman" w:cs="Times New Roman"/>
                <w:i/>
                <w:sz w:val="24"/>
                <w:szCs w:val="24"/>
                <w:lang w:val="tt-RU"/>
              </w:rPr>
              <w:t>г</w:t>
            </w:r>
            <w:proofErr w:type="gramEnd"/>
            <w:r w:rsidRPr="0022683F">
              <w:rPr>
                <w:rFonts w:ascii="Times New Roman" w:eastAsia="Arial Unicode MS" w:hAnsi="Times New Roman" w:cs="Times New Roman"/>
                <w:i/>
                <w:sz w:val="24"/>
                <w:szCs w:val="24"/>
                <w:lang w:val="tt-RU"/>
              </w:rPr>
              <w:t>өлләре</w:t>
            </w:r>
            <w:r w:rsidRPr="0022683F">
              <w:rPr>
                <w:rFonts w:ascii="Times New Roman" w:eastAsia="Arial Unicode MS" w:hAnsi="Times New Roman" w:cs="Times New Roman"/>
                <w:i/>
                <w:sz w:val="24"/>
                <w:szCs w:val="24"/>
              </w:rPr>
              <w:t>»</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Н.Гайсин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Н.Зарипова көе</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1.33</w:t>
            </w:r>
          </w:p>
        </w:tc>
      </w:tr>
      <w:tr w:rsidR="0022683F" w:rsidRPr="0022683F" w:rsidTr="008D1C67">
        <w:tc>
          <w:tcPr>
            <w:tcW w:w="648"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16.</w:t>
            </w:r>
          </w:p>
        </w:tc>
        <w:tc>
          <w:tcPr>
            <w:tcW w:w="288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highlight w:val="lightGray"/>
                <w:lang w:val="tt-RU"/>
              </w:rPr>
            </w:pPr>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У Д</w:t>
            </w:r>
            <w:proofErr w:type="spellStart"/>
            <w:r w:rsidRPr="0022683F">
              <w:rPr>
                <w:rFonts w:ascii="Times New Roman" w:eastAsia="Arial Unicode MS" w:hAnsi="Times New Roman" w:cs="Times New Roman"/>
                <w:i/>
                <w:sz w:val="24"/>
                <w:szCs w:val="24"/>
              </w:rPr>
              <w:t>жонни</w:t>
            </w:r>
            <w:proofErr w:type="spellEnd"/>
            <w:r w:rsidRPr="0022683F">
              <w:rPr>
                <w:rFonts w:ascii="Times New Roman" w:eastAsia="Arial Unicode MS" w:hAnsi="Times New Roman" w:cs="Times New Roman"/>
                <w:i/>
                <w:sz w:val="24"/>
                <w:szCs w:val="24"/>
              </w:rPr>
              <w:t xml:space="preserve"> джинсы»</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Английская </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народная песня</w:t>
            </w:r>
          </w:p>
        </w:tc>
        <w:tc>
          <w:tcPr>
            <w:tcW w:w="1638" w:type="dxa"/>
            <w:shd w:val="clear" w:color="auto" w:fill="auto"/>
            <w:vAlign w:val="center"/>
          </w:tcPr>
          <w:p w:rsidR="0022683F" w:rsidRPr="0022683F" w:rsidRDefault="0022683F" w:rsidP="0022683F">
            <w:pPr>
              <w:tabs>
                <w:tab w:val="left" w:pos="4030"/>
              </w:tabs>
              <w:spacing w:line="240" w:lineRule="auto"/>
              <w:jc w:val="center"/>
              <w:rPr>
                <w:rFonts w:ascii="Times New Roman" w:eastAsia="Arial Unicode MS" w:hAnsi="Times New Roman" w:cs="Times New Roman"/>
                <w:b/>
                <w:i/>
                <w:sz w:val="24"/>
                <w:szCs w:val="24"/>
                <w:highlight w:val="lightGray"/>
                <w:lang w:val="tt-RU"/>
              </w:rPr>
            </w:pPr>
            <w:r w:rsidRPr="0022683F">
              <w:rPr>
                <w:rFonts w:ascii="Times New Roman" w:eastAsia="Arial Unicode MS" w:hAnsi="Times New Roman" w:cs="Times New Roman"/>
                <w:b/>
                <w:i/>
                <w:sz w:val="24"/>
                <w:szCs w:val="24"/>
                <w:lang w:val="tt-RU"/>
              </w:rPr>
              <w:t>1.20</w:t>
            </w:r>
          </w:p>
        </w:tc>
      </w:tr>
      <w:tr w:rsidR="0022683F" w:rsidRPr="0022683F" w:rsidTr="008D1C67">
        <w:tc>
          <w:tcPr>
            <w:tcW w:w="648"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en-US"/>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17.</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sz w:val="24"/>
                <w:szCs w:val="24"/>
              </w:rPr>
            </w:pPr>
            <w:r w:rsidRPr="0022683F">
              <w:rPr>
                <w:rFonts w:ascii="Times New Roman" w:eastAsia="Arial Unicode MS" w:hAnsi="Times New Roman" w:cs="Times New Roman"/>
                <w:i/>
                <w:sz w:val="24"/>
                <w:szCs w:val="24"/>
              </w:rPr>
              <w:t xml:space="preserve"> «</w:t>
            </w:r>
            <w:proofErr w:type="gramStart"/>
            <w:r w:rsidRPr="0022683F">
              <w:rPr>
                <w:rFonts w:ascii="Times New Roman" w:eastAsia="Arial Unicode MS" w:hAnsi="Times New Roman" w:cs="Times New Roman"/>
                <w:i/>
                <w:sz w:val="24"/>
                <w:szCs w:val="24"/>
                <w:lang w:val="tt-RU"/>
              </w:rPr>
              <w:t>Б</w:t>
            </w:r>
            <w:proofErr w:type="gramEnd"/>
            <w:r w:rsidRPr="0022683F">
              <w:rPr>
                <w:rFonts w:ascii="Times New Roman" w:eastAsia="Arial Unicode MS" w:hAnsi="Times New Roman" w:cs="Times New Roman"/>
                <w:i/>
                <w:sz w:val="24"/>
                <w:szCs w:val="24"/>
                <w:lang w:val="tt-RU"/>
              </w:rPr>
              <w:t>әйрәм бүген</w:t>
            </w:r>
            <w:r w:rsidRPr="0022683F">
              <w:rPr>
                <w:rFonts w:ascii="Times New Roman" w:eastAsia="Arial Unicode MS" w:hAnsi="Times New Roman" w:cs="Times New Roman"/>
                <w:i/>
                <w:sz w:val="24"/>
                <w:szCs w:val="24"/>
              </w:rPr>
              <w:t>»</w:t>
            </w:r>
          </w:p>
        </w:tc>
        <w:tc>
          <w:tcPr>
            <w:tcW w:w="3989" w:type="dxa"/>
            <w:shd w:val="clear" w:color="auto" w:fill="auto"/>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Р.Корбан сүзләре</w:t>
            </w:r>
          </w:p>
          <w:p w:rsidR="0022683F" w:rsidRPr="0022683F" w:rsidRDefault="0022683F" w:rsidP="0022683F">
            <w:pPr>
              <w:keepNext/>
              <w:numPr>
                <w:ilvl w:val="0"/>
                <w:numId w:val="17"/>
              </w:numPr>
              <w:suppressAutoHyphens/>
              <w:spacing w:after="0" w:line="240" w:lineRule="auto"/>
              <w:jc w:val="both"/>
              <w:outlineLvl w:val="0"/>
              <w:rPr>
                <w:rFonts w:ascii="Times New Roman" w:eastAsia="Times New Roman" w:hAnsi="Times New Roman" w:cs="Times New Roman"/>
                <w:sz w:val="24"/>
                <w:szCs w:val="24"/>
                <w:lang w:val="tt-RU" w:eastAsia="ar-SA"/>
              </w:rPr>
            </w:pPr>
            <w:r w:rsidRPr="0022683F">
              <w:rPr>
                <w:rFonts w:ascii="Times New Roman" w:eastAsia="Times New Roman" w:hAnsi="Times New Roman" w:cs="Times New Roman"/>
                <w:sz w:val="24"/>
                <w:szCs w:val="24"/>
                <w:lang w:val="tt-RU" w:eastAsia="ar-SA"/>
              </w:rPr>
              <w:t>Ш.Тимербулатов көе</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sz w:val="24"/>
                <w:szCs w:val="24"/>
                <w:lang w:val="tt-RU"/>
              </w:rPr>
            </w:pPr>
            <w:r w:rsidRPr="0022683F">
              <w:rPr>
                <w:rFonts w:ascii="Times New Roman" w:eastAsia="Arial Unicode MS" w:hAnsi="Times New Roman" w:cs="Times New Roman"/>
                <w:b/>
                <w:sz w:val="24"/>
                <w:szCs w:val="24"/>
                <w:lang w:val="tt-RU"/>
              </w:rPr>
              <w:t>1.47</w:t>
            </w:r>
          </w:p>
        </w:tc>
      </w:tr>
      <w:tr w:rsidR="0022683F" w:rsidRPr="0022683F" w:rsidTr="008D1C67">
        <w:tc>
          <w:tcPr>
            <w:tcW w:w="648"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18.</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Топ-топ</w:t>
            </w:r>
            <w:r w:rsidRPr="0022683F">
              <w:rPr>
                <w:rFonts w:ascii="Times New Roman" w:eastAsia="Arial Unicode MS" w:hAnsi="Times New Roman" w:cs="Times New Roman"/>
                <w:i/>
                <w:sz w:val="24"/>
                <w:szCs w:val="24"/>
              </w:rPr>
              <w:t>»</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Слова </w:t>
            </w:r>
            <w:r w:rsidRPr="0022683F">
              <w:rPr>
                <w:rFonts w:ascii="Times New Roman" w:eastAsia="Arial Unicode MS" w:hAnsi="Times New Roman" w:cs="Times New Roman"/>
                <w:i/>
                <w:sz w:val="24"/>
                <w:szCs w:val="24"/>
                <w:lang w:val="tt-RU"/>
              </w:rPr>
              <w:t>А.</w:t>
            </w:r>
            <w:proofErr w:type="gramStart"/>
            <w:r w:rsidRPr="0022683F">
              <w:rPr>
                <w:rFonts w:ascii="Times New Roman" w:eastAsia="Arial Unicode MS" w:hAnsi="Times New Roman" w:cs="Times New Roman"/>
                <w:i/>
                <w:sz w:val="24"/>
                <w:szCs w:val="24"/>
                <w:lang w:val="tt-RU"/>
              </w:rPr>
              <w:t>Ольгина</w:t>
            </w:r>
            <w:proofErr w:type="gramEnd"/>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r w:rsidRPr="0022683F">
              <w:rPr>
                <w:rFonts w:ascii="Times New Roman" w:eastAsia="Arial Unicode MS" w:hAnsi="Times New Roman" w:cs="Times New Roman"/>
                <w:i/>
                <w:sz w:val="24"/>
                <w:szCs w:val="24"/>
                <w:lang w:val="tt-RU"/>
              </w:rPr>
              <w:t>С.Пожлакова</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2.22</w:t>
            </w:r>
          </w:p>
        </w:tc>
      </w:tr>
      <w:tr w:rsidR="0022683F" w:rsidRPr="0022683F" w:rsidTr="008D1C67">
        <w:tc>
          <w:tcPr>
            <w:tcW w:w="648"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19.</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«Весенняя»</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proofErr w:type="gramStart"/>
            <w:r w:rsidRPr="0022683F">
              <w:rPr>
                <w:rFonts w:ascii="Times New Roman" w:eastAsia="Arial Unicode MS" w:hAnsi="Times New Roman" w:cs="Times New Roman"/>
                <w:i/>
                <w:sz w:val="24"/>
                <w:szCs w:val="24"/>
              </w:rPr>
              <w:t xml:space="preserve">Слова </w:t>
            </w:r>
            <w:proofErr w:type="spellStart"/>
            <w:r w:rsidRPr="0022683F">
              <w:rPr>
                <w:rFonts w:ascii="Times New Roman" w:eastAsia="Arial Unicode MS" w:hAnsi="Times New Roman" w:cs="Times New Roman"/>
                <w:i/>
                <w:sz w:val="24"/>
                <w:szCs w:val="24"/>
              </w:rPr>
              <w:t>Овербек</w:t>
            </w:r>
            <w:proofErr w:type="spellEnd"/>
            <w:r w:rsidRPr="0022683F">
              <w:rPr>
                <w:rFonts w:ascii="Times New Roman" w:eastAsia="Arial Unicode MS" w:hAnsi="Times New Roman" w:cs="Times New Roman"/>
                <w:i/>
                <w:sz w:val="24"/>
                <w:szCs w:val="24"/>
              </w:rPr>
              <w:t xml:space="preserve"> (пер.Т.Сикорской»</w:t>
            </w:r>
            <w:proofErr w:type="gramEnd"/>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В.Моцарта</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1.50</w:t>
            </w:r>
          </w:p>
        </w:tc>
      </w:tr>
      <w:tr w:rsidR="0022683F" w:rsidRPr="0022683F" w:rsidTr="008D1C67">
        <w:tc>
          <w:tcPr>
            <w:tcW w:w="648"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20.</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«Кукушка»</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Швейцарская народная песня</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Русский текст </w:t>
            </w:r>
            <w:proofErr w:type="spellStart"/>
            <w:r w:rsidRPr="0022683F">
              <w:rPr>
                <w:rFonts w:ascii="Times New Roman" w:eastAsia="Arial Unicode MS" w:hAnsi="Times New Roman" w:cs="Times New Roman"/>
                <w:i/>
                <w:sz w:val="24"/>
                <w:szCs w:val="24"/>
              </w:rPr>
              <w:t>Евг</w:t>
            </w:r>
            <w:proofErr w:type="gramStart"/>
            <w:r w:rsidRPr="0022683F">
              <w:rPr>
                <w:rFonts w:ascii="Times New Roman" w:eastAsia="Arial Unicode MS" w:hAnsi="Times New Roman" w:cs="Times New Roman"/>
                <w:i/>
                <w:sz w:val="24"/>
                <w:szCs w:val="24"/>
              </w:rPr>
              <w:t>.М</w:t>
            </w:r>
            <w:proofErr w:type="gramEnd"/>
            <w:r w:rsidRPr="0022683F">
              <w:rPr>
                <w:rFonts w:ascii="Times New Roman" w:eastAsia="Arial Unicode MS" w:hAnsi="Times New Roman" w:cs="Times New Roman"/>
                <w:i/>
                <w:sz w:val="24"/>
                <w:szCs w:val="24"/>
              </w:rPr>
              <w:t>анучаровой</w:t>
            </w:r>
            <w:proofErr w:type="spellEnd"/>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r>
      <w:tr w:rsidR="0022683F" w:rsidRPr="0022683F" w:rsidTr="008D1C67">
        <w:tc>
          <w:tcPr>
            <w:tcW w:w="648" w:type="dxa"/>
            <w:vMerge w:val="restart"/>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 xml:space="preserve">Четвёртая  четверть  </w:t>
            </w: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highlight w:val="lightGray"/>
              </w:rPr>
            </w:pPr>
            <w:r w:rsidRPr="0022683F">
              <w:rPr>
                <w:rFonts w:ascii="Times New Roman" w:eastAsia="Arial Unicode MS" w:hAnsi="Times New Roman" w:cs="Times New Roman"/>
                <w:i/>
                <w:sz w:val="24"/>
                <w:szCs w:val="24"/>
              </w:rPr>
              <w:t>21.</w:t>
            </w:r>
          </w:p>
        </w:tc>
        <w:tc>
          <w:tcPr>
            <w:tcW w:w="288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Бакч</w:t>
            </w:r>
            <w:proofErr w:type="gramStart"/>
            <w:r w:rsidRPr="0022683F">
              <w:rPr>
                <w:rFonts w:ascii="Times New Roman" w:eastAsia="Arial Unicode MS" w:hAnsi="Times New Roman" w:cs="Times New Roman"/>
                <w:i/>
                <w:sz w:val="24"/>
                <w:szCs w:val="24"/>
              </w:rPr>
              <w:t>а</w:t>
            </w:r>
            <w:proofErr w:type="spellEnd"/>
            <w:r w:rsidRPr="0022683F">
              <w:rPr>
                <w:rFonts w:ascii="Times New Roman" w:eastAsia="Arial Unicode MS" w:hAnsi="Times New Roman" w:cs="Times New Roman"/>
                <w:i/>
                <w:sz w:val="24"/>
                <w:szCs w:val="24"/>
                <w:lang w:val="tt-RU"/>
              </w:rPr>
              <w:t>-</w:t>
            </w:r>
            <w:proofErr w:type="gram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безн</w:t>
            </w:r>
            <w:proofErr w:type="spellEnd"/>
            <w:r w:rsidRPr="0022683F">
              <w:rPr>
                <w:rFonts w:ascii="Times New Roman" w:eastAsia="Arial Unicode MS" w:hAnsi="Times New Roman" w:cs="Times New Roman"/>
                <w:i/>
                <w:sz w:val="24"/>
                <w:szCs w:val="24"/>
                <w:lang w:val="tt-RU"/>
              </w:rPr>
              <w:t>ең ил</w:t>
            </w:r>
            <w:r w:rsidRPr="0022683F">
              <w:rPr>
                <w:rFonts w:ascii="Times New Roman" w:eastAsia="Arial Unicode MS" w:hAnsi="Times New Roman" w:cs="Times New Roman"/>
                <w:i/>
                <w:sz w:val="24"/>
                <w:szCs w:val="24"/>
              </w:rPr>
              <w:t>»</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Б.</w:t>
            </w:r>
            <w:proofErr w:type="gramStart"/>
            <w:r w:rsidRPr="0022683F">
              <w:rPr>
                <w:rFonts w:ascii="Times New Roman" w:eastAsia="Arial Unicode MS" w:hAnsi="Times New Roman" w:cs="Times New Roman"/>
                <w:i/>
                <w:sz w:val="24"/>
                <w:szCs w:val="24"/>
              </w:rPr>
              <w:t>Р</w:t>
            </w:r>
            <w:proofErr w:type="gramEnd"/>
            <w:r w:rsidRPr="0022683F">
              <w:rPr>
                <w:rFonts w:ascii="Times New Roman" w:eastAsia="Arial Unicode MS" w:hAnsi="Times New Roman" w:cs="Times New Roman"/>
                <w:i/>
                <w:sz w:val="24"/>
                <w:szCs w:val="24"/>
              </w:rPr>
              <w:t>әхмәт сүз.</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lastRenderedPageBreak/>
              <w:t>А.Гарифуллина көе</w:t>
            </w:r>
          </w:p>
        </w:tc>
        <w:tc>
          <w:tcPr>
            <w:tcW w:w="1638" w:type="dxa"/>
            <w:shd w:val="clear" w:color="auto" w:fill="auto"/>
            <w:vAlign w:val="center"/>
          </w:tcPr>
          <w:p w:rsidR="0022683F" w:rsidRPr="0022683F" w:rsidRDefault="0022683F" w:rsidP="0022683F">
            <w:pPr>
              <w:tabs>
                <w:tab w:val="left" w:pos="4030"/>
              </w:tabs>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lastRenderedPageBreak/>
              <w:t>2.41</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22.</w:t>
            </w:r>
          </w:p>
        </w:tc>
        <w:tc>
          <w:tcPr>
            <w:tcW w:w="2884"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 «Пастушка»</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Французская</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народная  песня</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1.55</w:t>
            </w:r>
          </w:p>
        </w:tc>
      </w:tr>
      <w:tr w:rsidR="0022683F" w:rsidRPr="0022683F" w:rsidTr="008D1C67">
        <w:tc>
          <w:tcPr>
            <w:tcW w:w="648" w:type="dxa"/>
            <w:vMerge/>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23.</w:t>
            </w:r>
          </w:p>
        </w:tc>
        <w:tc>
          <w:tcPr>
            <w:tcW w:w="288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Шаулый</w:t>
            </w:r>
            <w:proofErr w:type="spellEnd"/>
            <w:r w:rsidRPr="0022683F">
              <w:rPr>
                <w:rFonts w:ascii="Times New Roman" w:eastAsia="Arial Unicode MS" w:hAnsi="Times New Roman" w:cs="Times New Roman"/>
                <w:i/>
                <w:sz w:val="24"/>
                <w:szCs w:val="24"/>
              </w:rPr>
              <w:t xml:space="preserve"> урман»</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Татар халык</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сүзләре һәм көе</w:t>
            </w:r>
          </w:p>
        </w:tc>
        <w:tc>
          <w:tcPr>
            <w:tcW w:w="1638" w:type="dxa"/>
            <w:shd w:val="clear" w:color="auto" w:fill="auto"/>
            <w:vAlign w:val="center"/>
          </w:tcPr>
          <w:p w:rsidR="0022683F" w:rsidRPr="0022683F" w:rsidRDefault="0022683F" w:rsidP="0022683F">
            <w:pPr>
              <w:tabs>
                <w:tab w:val="left" w:pos="4030"/>
              </w:tabs>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1.56</w:t>
            </w:r>
          </w:p>
        </w:tc>
      </w:tr>
      <w:tr w:rsidR="0022683F" w:rsidRPr="0022683F" w:rsidTr="008D1C67">
        <w:trPr>
          <w:trHeight w:val="567"/>
        </w:trPr>
        <w:tc>
          <w:tcPr>
            <w:tcW w:w="648"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highlight w:val="lightGray"/>
              </w:rPr>
            </w:pPr>
            <w:r w:rsidRPr="0022683F">
              <w:rPr>
                <w:rFonts w:ascii="Times New Roman" w:eastAsia="Arial Unicode MS" w:hAnsi="Times New Roman" w:cs="Times New Roman"/>
                <w:i/>
                <w:sz w:val="24"/>
                <w:szCs w:val="24"/>
              </w:rPr>
              <w:t>24.</w:t>
            </w:r>
          </w:p>
        </w:tc>
        <w:tc>
          <w:tcPr>
            <w:tcW w:w="288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«Синичка»</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Чешская </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народная песня</w:t>
            </w:r>
          </w:p>
        </w:tc>
        <w:tc>
          <w:tcPr>
            <w:tcW w:w="1638" w:type="dxa"/>
            <w:shd w:val="clear" w:color="auto" w:fill="auto"/>
            <w:vAlign w:val="center"/>
          </w:tcPr>
          <w:p w:rsidR="0022683F" w:rsidRPr="0022683F" w:rsidRDefault="0022683F" w:rsidP="0022683F">
            <w:pPr>
              <w:tabs>
                <w:tab w:val="left" w:pos="4030"/>
              </w:tabs>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1.04</w:t>
            </w:r>
          </w:p>
        </w:tc>
      </w:tr>
      <w:tr w:rsidR="0022683F" w:rsidRPr="0022683F" w:rsidTr="008D1C67">
        <w:trPr>
          <w:trHeight w:val="561"/>
        </w:trPr>
        <w:tc>
          <w:tcPr>
            <w:tcW w:w="648" w:type="dxa"/>
            <w:vMerge/>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720"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25.</w:t>
            </w:r>
          </w:p>
        </w:tc>
        <w:tc>
          <w:tcPr>
            <w:tcW w:w="2884" w:type="dxa"/>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«Наш край»</w:t>
            </w:r>
          </w:p>
        </w:tc>
        <w:tc>
          <w:tcPr>
            <w:tcW w:w="3989" w:type="dxa"/>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Слова А.Пришельца</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Д.Кабалевского</w:t>
            </w:r>
          </w:p>
        </w:tc>
        <w:tc>
          <w:tcPr>
            <w:tcW w:w="1638" w:type="dxa"/>
            <w:shd w:val="clear" w:color="auto" w:fill="auto"/>
            <w:vAlign w:val="center"/>
          </w:tcPr>
          <w:p w:rsidR="0022683F" w:rsidRPr="0022683F" w:rsidRDefault="0022683F" w:rsidP="0022683F">
            <w:pPr>
              <w:tabs>
                <w:tab w:val="left" w:pos="4030"/>
              </w:tabs>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2.25</w:t>
            </w:r>
          </w:p>
        </w:tc>
      </w:tr>
    </w:tbl>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u w:val="single"/>
        </w:rPr>
      </w:pPr>
      <w:r w:rsidRPr="0022683F">
        <w:rPr>
          <w:rFonts w:ascii="Times New Roman" w:eastAsia="Times New Roman" w:hAnsi="Times New Roman" w:cs="Times New Roman"/>
          <w:b/>
          <w:sz w:val="24"/>
          <w:szCs w:val="24"/>
          <w:u w:val="single"/>
        </w:rPr>
        <w:t>3 класс.</w:t>
      </w:r>
    </w:p>
    <w:tbl>
      <w:tblPr>
        <w:tblW w:w="9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0"/>
        <w:gridCol w:w="728"/>
        <w:gridCol w:w="2884"/>
        <w:gridCol w:w="4003"/>
        <w:gridCol w:w="1638"/>
      </w:tblGrid>
      <w:tr w:rsidR="0022683F" w:rsidRPr="0022683F" w:rsidTr="008D1C67">
        <w:tc>
          <w:tcPr>
            <w:tcW w:w="640" w:type="dxa"/>
            <w:vMerge w:val="restart"/>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Первая  четверть</w:t>
            </w: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w:t>
            </w:r>
          </w:p>
        </w:tc>
        <w:tc>
          <w:tcPr>
            <w:tcW w:w="2884" w:type="dxa"/>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b/>
                <w:i/>
                <w:sz w:val="24"/>
                <w:szCs w:val="24"/>
                <w:lang w:val="tt-RU"/>
              </w:rPr>
            </w:pPr>
            <w:r w:rsidRPr="0022683F">
              <w:rPr>
                <w:rFonts w:ascii="Times New Roman" w:eastAsia="Times New Roman" w:hAnsi="Times New Roman" w:cs="Times New Roman"/>
                <w:b/>
                <w:i/>
                <w:sz w:val="24"/>
                <w:szCs w:val="24"/>
                <w:lang w:val="tt-RU"/>
              </w:rPr>
              <w:t xml:space="preserve">Название песни </w:t>
            </w:r>
          </w:p>
        </w:tc>
        <w:tc>
          <w:tcPr>
            <w:tcW w:w="4003" w:type="dxa"/>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b/>
                <w:i/>
                <w:sz w:val="24"/>
                <w:szCs w:val="24"/>
                <w:lang w:val="tt-RU"/>
              </w:rPr>
            </w:pPr>
            <w:r w:rsidRPr="0022683F">
              <w:rPr>
                <w:rFonts w:ascii="Times New Roman" w:eastAsia="Times New Roman" w:hAnsi="Times New Roman" w:cs="Times New Roman"/>
                <w:b/>
                <w:i/>
                <w:sz w:val="24"/>
                <w:szCs w:val="24"/>
                <w:lang w:val="tt-RU"/>
              </w:rPr>
              <w:t>Авторы музыки и текста</w:t>
            </w:r>
          </w:p>
        </w:tc>
        <w:tc>
          <w:tcPr>
            <w:tcW w:w="1638" w:type="dxa"/>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b/>
                <w:i/>
                <w:sz w:val="24"/>
                <w:szCs w:val="24"/>
                <w:lang w:val="tt-RU"/>
              </w:rPr>
            </w:pPr>
            <w:r w:rsidRPr="0022683F">
              <w:rPr>
                <w:rFonts w:ascii="Times New Roman" w:eastAsia="Times New Roman" w:hAnsi="Times New Roman" w:cs="Times New Roman"/>
                <w:b/>
                <w:i/>
                <w:sz w:val="24"/>
                <w:szCs w:val="24"/>
                <w:lang w:val="tt-RU"/>
              </w:rPr>
              <w:t>Время</w:t>
            </w:r>
          </w:p>
        </w:tc>
      </w:tr>
      <w:tr w:rsidR="0022683F" w:rsidRPr="0022683F" w:rsidTr="008D1C67">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1</w:t>
            </w:r>
            <w:r w:rsidRPr="0022683F">
              <w:rPr>
                <w:rFonts w:ascii="Times New Roman" w:eastAsia="Arial Unicode MS" w:hAnsi="Times New Roman" w:cs="Times New Roman"/>
                <w:i/>
                <w:sz w:val="24"/>
                <w:szCs w:val="24"/>
                <w:lang w:val="tt-RU"/>
              </w:rPr>
              <w:t>.</w:t>
            </w:r>
          </w:p>
        </w:tc>
        <w:tc>
          <w:tcPr>
            <w:tcW w:w="2884" w:type="dxa"/>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Times New Roman" w:hAnsi="Times New Roman" w:cs="Times New Roman"/>
                <w:i/>
                <w:sz w:val="24"/>
                <w:szCs w:val="24"/>
                <w:lang w:val="tt-RU"/>
              </w:rPr>
              <w:t>Өйрәтәлә</w:t>
            </w:r>
            <w:proofErr w:type="gramStart"/>
            <w:r w:rsidRPr="0022683F">
              <w:rPr>
                <w:rFonts w:ascii="Times New Roman" w:eastAsia="Times New Roman" w:hAnsi="Times New Roman" w:cs="Times New Roman"/>
                <w:i/>
                <w:sz w:val="24"/>
                <w:szCs w:val="24"/>
                <w:lang w:val="tt-RU"/>
              </w:rPr>
              <w:t>р</w:t>
            </w:r>
            <w:proofErr w:type="gramEnd"/>
            <w:r w:rsidRPr="0022683F">
              <w:rPr>
                <w:rFonts w:ascii="Times New Roman" w:eastAsia="Times New Roman" w:hAnsi="Times New Roman" w:cs="Times New Roman"/>
                <w:i/>
                <w:sz w:val="24"/>
                <w:szCs w:val="24"/>
                <w:lang w:val="tt-RU"/>
              </w:rPr>
              <w:t xml:space="preserve"> мәктәпләрдә</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i/>
                <w:sz w:val="24"/>
                <w:szCs w:val="24"/>
                <w:lang w:val="tt-RU"/>
              </w:rPr>
            </w:pPr>
            <w:r w:rsidRPr="0022683F">
              <w:rPr>
                <w:rFonts w:ascii="Times New Roman" w:eastAsia="Times New Roman" w:hAnsi="Times New Roman" w:cs="Times New Roman"/>
                <w:i/>
                <w:sz w:val="24"/>
                <w:szCs w:val="24"/>
                <w:lang w:val="tt-RU"/>
              </w:rPr>
              <w:t>М.Пляцковский сүзләре</w:t>
            </w:r>
          </w:p>
          <w:p w:rsidR="0022683F" w:rsidRPr="0022683F" w:rsidRDefault="0022683F" w:rsidP="0022683F">
            <w:pPr>
              <w:spacing w:line="240" w:lineRule="auto"/>
              <w:jc w:val="both"/>
              <w:rPr>
                <w:rFonts w:ascii="Times New Roman" w:eastAsia="Times New Roman" w:hAnsi="Times New Roman" w:cs="Times New Roman"/>
                <w:i/>
                <w:sz w:val="24"/>
                <w:szCs w:val="24"/>
                <w:lang w:val="tt-RU"/>
              </w:rPr>
            </w:pPr>
            <w:r w:rsidRPr="0022683F">
              <w:rPr>
                <w:rFonts w:ascii="Times New Roman" w:eastAsia="Times New Roman" w:hAnsi="Times New Roman" w:cs="Times New Roman"/>
                <w:i/>
                <w:sz w:val="24"/>
                <w:szCs w:val="24"/>
                <w:lang w:val="tt-RU"/>
              </w:rPr>
              <w:t>В.Шаинский музыкасы</w:t>
            </w:r>
          </w:p>
          <w:p w:rsidR="0022683F" w:rsidRPr="0022683F" w:rsidRDefault="0022683F" w:rsidP="0022683F">
            <w:pPr>
              <w:spacing w:line="240" w:lineRule="auto"/>
              <w:jc w:val="both"/>
              <w:rPr>
                <w:rFonts w:ascii="Times New Roman" w:eastAsia="Times New Roman" w:hAnsi="Times New Roman" w:cs="Times New Roman"/>
                <w:i/>
                <w:sz w:val="24"/>
                <w:szCs w:val="24"/>
                <w:lang w:val="tt-RU"/>
              </w:rPr>
            </w:pPr>
            <w:r w:rsidRPr="0022683F">
              <w:rPr>
                <w:rFonts w:ascii="Times New Roman" w:eastAsia="Times New Roman" w:hAnsi="Times New Roman" w:cs="Times New Roman"/>
                <w:i/>
                <w:sz w:val="24"/>
                <w:szCs w:val="24"/>
                <w:lang w:val="tt-RU"/>
              </w:rPr>
              <w:t xml:space="preserve">Р Гыйлемханов тәрҗемәсе </w:t>
            </w:r>
          </w:p>
        </w:tc>
        <w:tc>
          <w:tcPr>
            <w:tcW w:w="1638" w:type="dxa"/>
            <w:shd w:val="clear" w:color="auto" w:fill="auto"/>
            <w:vAlign w:val="center"/>
          </w:tcPr>
          <w:p w:rsidR="0022683F" w:rsidRPr="0022683F" w:rsidRDefault="0022683F" w:rsidP="0022683F">
            <w:pPr>
              <w:spacing w:line="240" w:lineRule="auto"/>
              <w:jc w:val="center"/>
              <w:rPr>
                <w:rFonts w:ascii="Times New Roman" w:eastAsia="Times New Roman" w:hAnsi="Times New Roman" w:cs="Times New Roman"/>
                <w:b/>
                <w:i/>
                <w:sz w:val="24"/>
                <w:szCs w:val="24"/>
                <w:lang w:val="tt-RU"/>
              </w:rPr>
            </w:pPr>
            <w:r w:rsidRPr="0022683F">
              <w:rPr>
                <w:rFonts w:ascii="Times New Roman" w:eastAsia="Times New Roman" w:hAnsi="Times New Roman" w:cs="Times New Roman"/>
                <w:b/>
                <w:i/>
                <w:sz w:val="24"/>
                <w:szCs w:val="24"/>
                <w:lang w:val="tt-RU"/>
              </w:rPr>
              <w:t>01.54</w:t>
            </w:r>
          </w:p>
        </w:tc>
      </w:tr>
      <w:tr w:rsidR="0022683F" w:rsidRPr="0022683F" w:rsidTr="008D1C67">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«Мечты юных космонавтов»</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В.Локтева</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Слова В Крючкова</w:t>
            </w:r>
          </w:p>
        </w:tc>
        <w:tc>
          <w:tcPr>
            <w:tcW w:w="1638" w:type="dxa"/>
            <w:shd w:val="clear" w:color="auto" w:fill="auto"/>
            <w:vAlign w:val="center"/>
          </w:tcPr>
          <w:p w:rsidR="0022683F" w:rsidRPr="0022683F" w:rsidRDefault="0022683F" w:rsidP="0022683F">
            <w:pPr>
              <w:spacing w:line="240" w:lineRule="auto"/>
              <w:jc w:val="center"/>
              <w:rPr>
                <w:rFonts w:ascii="Times New Roman" w:eastAsia="Times New Roman" w:hAnsi="Times New Roman" w:cs="Times New Roman"/>
                <w:b/>
                <w:i/>
                <w:sz w:val="24"/>
                <w:szCs w:val="24"/>
                <w:lang w:val="tt-RU"/>
              </w:rPr>
            </w:pPr>
            <w:r w:rsidRPr="0022683F">
              <w:rPr>
                <w:rFonts w:ascii="Times New Roman" w:eastAsia="Times New Roman" w:hAnsi="Times New Roman" w:cs="Times New Roman"/>
                <w:b/>
                <w:i/>
                <w:sz w:val="24"/>
                <w:szCs w:val="24"/>
                <w:lang w:val="tt-RU"/>
              </w:rPr>
              <w:t>01.54</w:t>
            </w:r>
          </w:p>
        </w:tc>
      </w:tr>
      <w:tr w:rsidR="0022683F" w:rsidRPr="0022683F" w:rsidTr="008D1C67">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3.</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Әйдәгез, җырлыйк!</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М.Мазунов сүзләре</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Б.Мөлеков көе</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02.15</w:t>
            </w:r>
          </w:p>
        </w:tc>
      </w:tr>
      <w:tr w:rsidR="0022683F" w:rsidRPr="0022683F" w:rsidTr="008D1C67">
        <w:tc>
          <w:tcPr>
            <w:tcW w:w="640" w:type="dxa"/>
            <w:vMerge/>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4</w:t>
            </w:r>
            <w:r w:rsidRPr="0022683F">
              <w:rPr>
                <w:rFonts w:ascii="Times New Roman" w:eastAsia="Arial Unicode MS" w:hAnsi="Times New Roman" w:cs="Times New Roman"/>
                <w:i/>
                <w:sz w:val="24"/>
                <w:szCs w:val="24"/>
                <w:lang w:val="tt-RU"/>
              </w:rPr>
              <w:t>.</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Times New Roman" w:hAnsi="Times New Roman" w:cs="Times New Roman"/>
                <w:sz w:val="24"/>
                <w:szCs w:val="24"/>
              </w:rPr>
            </w:pPr>
            <w:r w:rsidRPr="0022683F">
              <w:rPr>
                <w:rFonts w:ascii="Times New Roman" w:eastAsia="Arial Unicode MS" w:hAnsi="Times New Roman" w:cs="Times New Roman"/>
                <w:i/>
                <w:sz w:val="24"/>
                <w:szCs w:val="24"/>
              </w:rPr>
              <w:t>«Камертон»</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Норвежская </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народная песня</w:t>
            </w:r>
            <w:r w:rsidRPr="0022683F">
              <w:rPr>
                <w:rFonts w:ascii="Times New Roman" w:eastAsia="Arial Unicode MS" w:hAnsi="Times New Roman" w:cs="Times New Roman"/>
                <w:i/>
                <w:sz w:val="24"/>
                <w:szCs w:val="24"/>
              </w:rPr>
              <w:t>.</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01.43</w:t>
            </w:r>
          </w:p>
        </w:tc>
      </w:tr>
      <w:tr w:rsidR="0022683F" w:rsidRPr="0022683F" w:rsidTr="008D1C67">
        <w:tc>
          <w:tcPr>
            <w:tcW w:w="640" w:type="dxa"/>
            <w:vMerge/>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5.</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Times New Roman" w:hAnsi="Times New Roman" w:cs="Times New Roman"/>
                <w:sz w:val="24"/>
                <w:szCs w:val="24"/>
              </w:rPr>
            </w:pPr>
            <w:r w:rsidRPr="0022683F">
              <w:rPr>
                <w:rFonts w:ascii="Times New Roman" w:eastAsia="Arial Unicode MS" w:hAnsi="Times New Roman" w:cs="Times New Roman"/>
                <w:i/>
                <w:sz w:val="24"/>
                <w:szCs w:val="24"/>
              </w:rPr>
              <w:t>«Вокализ»</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Музыка </w:t>
            </w:r>
            <w:r w:rsidRPr="0022683F">
              <w:rPr>
                <w:rFonts w:ascii="Times New Roman" w:eastAsia="Arial Unicode MS" w:hAnsi="Times New Roman" w:cs="Times New Roman"/>
                <w:i/>
                <w:sz w:val="24"/>
                <w:szCs w:val="24"/>
                <w:lang w:val="tt-RU"/>
              </w:rPr>
              <w:t>Г.</w:t>
            </w:r>
            <w:proofErr w:type="spellStart"/>
            <w:r w:rsidRPr="0022683F">
              <w:rPr>
                <w:rFonts w:ascii="Times New Roman" w:eastAsia="Arial Unicode MS" w:hAnsi="Times New Roman" w:cs="Times New Roman"/>
                <w:i/>
                <w:sz w:val="24"/>
                <w:szCs w:val="24"/>
              </w:rPr>
              <w:t>Абт</w:t>
            </w:r>
            <w:proofErr w:type="spellEnd"/>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01.03</w:t>
            </w:r>
          </w:p>
        </w:tc>
      </w:tr>
      <w:tr w:rsidR="0022683F" w:rsidRPr="0022683F" w:rsidTr="008D1C67">
        <w:tc>
          <w:tcPr>
            <w:tcW w:w="640" w:type="dxa"/>
            <w:vMerge/>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6.</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Дорога Добра</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r w:rsidRPr="0022683F">
              <w:rPr>
                <w:rFonts w:ascii="Times New Roman" w:eastAsia="Arial Unicode MS" w:hAnsi="Times New Roman" w:cs="Times New Roman"/>
                <w:i/>
                <w:sz w:val="24"/>
                <w:szCs w:val="24"/>
                <w:lang w:val="tt-RU"/>
              </w:rPr>
              <w:t>Ю.Энтина</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Музыка </w:t>
            </w:r>
            <w:r w:rsidRPr="0022683F">
              <w:rPr>
                <w:rFonts w:ascii="Times New Roman" w:eastAsia="Arial Unicode MS" w:hAnsi="Times New Roman" w:cs="Times New Roman"/>
                <w:i/>
                <w:sz w:val="24"/>
                <w:szCs w:val="24"/>
                <w:lang w:val="tt-RU"/>
              </w:rPr>
              <w:t>М.Минкова</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02.04</w:t>
            </w:r>
          </w:p>
        </w:tc>
      </w:tr>
      <w:tr w:rsidR="0022683F" w:rsidRPr="0022683F" w:rsidTr="008D1C67">
        <w:tc>
          <w:tcPr>
            <w:tcW w:w="640" w:type="dxa"/>
            <w:vMerge w:val="restart"/>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lang w:val="en-US"/>
              </w:rPr>
            </w:pPr>
            <w:r w:rsidRPr="0022683F">
              <w:rPr>
                <w:rFonts w:ascii="Times New Roman" w:eastAsia="Arial Unicode MS" w:hAnsi="Times New Roman" w:cs="Times New Roman"/>
                <w:b/>
                <w:i/>
                <w:sz w:val="24"/>
                <w:szCs w:val="24"/>
              </w:rPr>
              <w:t>Вторая  четверть</w:t>
            </w: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7.</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Песня о Дружбе</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Шотландская</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 народная песня</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02.08</w:t>
            </w:r>
          </w:p>
        </w:tc>
      </w:tr>
      <w:tr w:rsidR="0022683F" w:rsidRPr="0022683F" w:rsidTr="008D1C67">
        <w:trPr>
          <w:trHeight w:val="473"/>
        </w:trPr>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8.</w:t>
            </w:r>
          </w:p>
        </w:tc>
        <w:tc>
          <w:tcPr>
            <w:tcW w:w="2884"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ind w:right="-311"/>
              <w:jc w:val="both"/>
              <w:rPr>
                <w:rFonts w:ascii="Times New Roman" w:eastAsia="Arial Unicode MS" w:hAnsi="Times New Roman" w:cs="Times New Roman"/>
                <w:i/>
                <w:sz w:val="24"/>
                <w:szCs w:val="24"/>
                <w:lang w:val="en-US"/>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Сосновая роща</w:t>
            </w:r>
            <w:r w:rsidRPr="0022683F">
              <w:rPr>
                <w:rFonts w:ascii="Times New Roman" w:eastAsia="Arial Unicode MS" w:hAnsi="Times New Roman" w:cs="Times New Roman"/>
                <w:i/>
                <w:sz w:val="24"/>
                <w:szCs w:val="24"/>
              </w:rPr>
              <w:t>»</w:t>
            </w:r>
          </w:p>
        </w:tc>
        <w:tc>
          <w:tcPr>
            <w:tcW w:w="4003"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И.С.Баха </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Times New Roman" w:hAnsi="Times New Roman" w:cs="Times New Roman"/>
                <w:i/>
                <w:sz w:val="24"/>
                <w:szCs w:val="24"/>
              </w:rPr>
              <w:t>Русский текст Э.Елисеевой</w:t>
            </w:r>
          </w:p>
        </w:tc>
        <w:tc>
          <w:tcPr>
            <w:tcW w:w="1638"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01.48</w:t>
            </w:r>
          </w:p>
        </w:tc>
      </w:tr>
      <w:tr w:rsidR="0022683F" w:rsidRPr="0022683F" w:rsidTr="008D1C67">
        <w:trPr>
          <w:trHeight w:val="473"/>
        </w:trPr>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9.</w:t>
            </w:r>
          </w:p>
        </w:tc>
        <w:tc>
          <w:tcPr>
            <w:tcW w:w="2884"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ind w:right="-311"/>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«Бубенчики»</w:t>
            </w:r>
          </w:p>
        </w:tc>
        <w:tc>
          <w:tcPr>
            <w:tcW w:w="4003"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Американская </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народная песня</w:t>
            </w:r>
          </w:p>
        </w:tc>
        <w:tc>
          <w:tcPr>
            <w:tcW w:w="1638" w:type="dxa"/>
            <w:tcBorders>
              <w:bottom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02.12</w:t>
            </w:r>
          </w:p>
        </w:tc>
      </w:tr>
      <w:tr w:rsidR="0022683F" w:rsidRPr="0022683F" w:rsidTr="008D1C67">
        <w:trPr>
          <w:trHeight w:val="647"/>
        </w:trPr>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10.</w:t>
            </w:r>
          </w:p>
        </w:tc>
        <w:tc>
          <w:tcPr>
            <w:tcW w:w="2884" w:type="dxa"/>
            <w:shd w:val="clear" w:color="auto" w:fill="auto"/>
            <w:vAlign w:val="center"/>
          </w:tcPr>
          <w:p w:rsidR="0022683F" w:rsidRPr="0022683F" w:rsidRDefault="0022683F" w:rsidP="0022683F">
            <w:pPr>
              <w:tabs>
                <w:tab w:val="left" w:pos="10620"/>
              </w:tabs>
              <w:spacing w:line="240" w:lineRule="auto"/>
              <w:jc w:val="both"/>
              <w:outlineLvl w:val="0"/>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Чыршы утлары</w:t>
            </w:r>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rPr>
              <w:lastRenderedPageBreak/>
              <w:t>(Бубенчики)</w:t>
            </w:r>
          </w:p>
        </w:tc>
        <w:tc>
          <w:tcPr>
            <w:tcW w:w="4003" w:type="dxa"/>
            <w:shd w:val="clear" w:color="auto" w:fill="auto"/>
            <w:vAlign w:val="center"/>
          </w:tcPr>
          <w:p w:rsidR="0022683F" w:rsidRPr="0022683F" w:rsidRDefault="0022683F" w:rsidP="0022683F">
            <w:pPr>
              <w:tabs>
                <w:tab w:val="left" w:pos="1062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lastRenderedPageBreak/>
              <w:t>Н. Гайсин сүзләре</w:t>
            </w:r>
          </w:p>
          <w:p w:rsidR="0022683F" w:rsidRPr="0022683F" w:rsidRDefault="0022683F" w:rsidP="0022683F">
            <w:pPr>
              <w:tabs>
                <w:tab w:val="left" w:pos="1062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lastRenderedPageBreak/>
              <w:t>Инглиз халык көе</w:t>
            </w:r>
          </w:p>
        </w:tc>
        <w:tc>
          <w:tcPr>
            <w:tcW w:w="1638" w:type="dxa"/>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lastRenderedPageBreak/>
              <w:t>02.12</w:t>
            </w:r>
          </w:p>
        </w:tc>
      </w:tr>
      <w:tr w:rsidR="0022683F" w:rsidRPr="0022683F" w:rsidTr="008D1C67">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11.</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Хыяллар</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Ә.Ерикәй</w:t>
            </w:r>
            <w:r w:rsidRPr="0022683F">
              <w:rPr>
                <w:rFonts w:ascii="Times New Roman" w:eastAsia="Arial Unicode MS" w:hAnsi="Times New Roman" w:cs="Times New Roman"/>
                <w:i/>
                <w:sz w:val="24"/>
                <w:szCs w:val="24"/>
              </w:rPr>
              <w:t xml:space="preserve">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А.Гарифуллина</w:t>
            </w:r>
            <w:r w:rsidRPr="0022683F">
              <w:rPr>
                <w:rFonts w:ascii="Times New Roman" w:eastAsia="Arial Unicode MS" w:hAnsi="Times New Roman" w:cs="Times New Roman"/>
                <w:i/>
                <w:sz w:val="24"/>
                <w:szCs w:val="24"/>
              </w:rPr>
              <w:t xml:space="preserve"> к</w:t>
            </w:r>
            <w:r w:rsidRPr="0022683F">
              <w:rPr>
                <w:rFonts w:ascii="Times New Roman" w:eastAsia="Arial Unicode MS" w:hAnsi="Times New Roman" w:cs="Times New Roman"/>
                <w:i/>
                <w:sz w:val="24"/>
                <w:szCs w:val="24"/>
                <w:lang w:val="tt-RU"/>
              </w:rPr>
              <w:t>ө</w:t>
            </w:r>
            <w:r w:rsidRPr="0022683F">
              <w:rPr>
                <w:rFonts w:ascii="Times New Roman" w:eastAsia="Arial Unicode MS" w:hAnsi="Times New Roman" w:cs="Times New Roman"/>
                <w:i/>
                <w:sz w:val="24"/>
                <w:szCs w:val="24"/>
              </w:rPr>
              <w:t>е</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02.12</w:t>
            </w:r>
          </w:p>
        </w:tc>
      </w:tr>
      <w:tr w:rsidR="0022683F" w:rsidRPr="0022683F" w:rsidTr="008D1C67">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12.</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Ява карлар</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Р.Миңнуллин сүзләре</w:t>
            </w:r>
          </w:p>
        </w:tc>
        <w:tc>
          <w:tcPr>
            <w:tcW w:w="1638" w:type="dxa"/>
            <w:shd w:val="clear" w:color="auto" w:fill="auto"/>
            <w:vAlign w:val="center"/>
          </w:tcPr>
          <w:p w:rsidR="0022683F" w:rsidRPr="0022683F" w:rsidRDefault="0022683F" w:rsidP="0022683F">
            <w:pPr>
              <w:tabs>
                <w:tab w:val="left" w:pos="1062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02.00</w:t>
            </w:r>
          </w:p>
        </w:tc>
      </w:tr>
      <w:tr w:rsidR="0022683F" w:rsidRPr="0022683F" w:rsidTr="008D1C67">
        <w:trPr>
          <w:trHeight w:val="696"/>
        </w:trPr>
        <w:tc>
          <w:tcPr>
            <w:tcW w:w="640" w:type="dxa"/>
            <w:vMerge w:val="restart"/>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Третья  четверть</w:t>
            </w:r>
          </w:p>
        </w:tc>
        <w:tc>
          <w:tcPr>
            <w:tcW w:w="728"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13.</w:t>
            </w:r>
          </w:p>
        </w:tc>
        <w:tc>
          <w:tcPr>
            <w:tcW w:w="2884"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«Весенняя песня»</w:t>
            </w:r>
          </w:p>
        </w:tc>
        <w:tc>
          <w:tcPr>
            <w:tcW w:w="4003"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И.С.Бах</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Русский текст С.Гинзберг</w:t>
            </w:r>
          </w:p>
        </w:tc>
        <w:tc>
          <w:tcPr>
            <w:tcW w:w="1638"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rPr>
            </w:pPr>
          </w:p>
        </w:tc>
      </w:tr>
      <w:tr w:rsidR="0022683F" w:rsidRPr="0022683F" w:rsidTr="008D1C67">
        <w:trPr>
          <w:trHeight w:val="696"/>
        </w:trPr>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14.</w:t>
            </w:r>
          </w:p>
        </w:tc>
        <w:tc>
          <w:tcPr>
            <w:tcW w:w="2884"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«Матросская» </w:t>
            </w:r>
          </w:p>
        </w:tc>
        <w:tc>
          <w:tcPr>
            <w:tcW w:w="4003"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Авторы музыки и слов</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 не известны</w:t>
            </w:r>
          </w:p>
        </w:tc>
        <w:tc>
          <w:tcPr>
            <w:tcW w:w="1638" w:type="dxa"/>
            <w:tcBorders>
              <w:bottom w:val="single" w:sz="4" w:space="0" w:color="auto"/>
            </w:tcBorders>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02.39</w:t>
            </w:r>
          </w:p>
        </w:tc>
      </w:tr>
      <w:tr w:rsidR="0022683F" w:rsidRPr="0022683F" w:rsidTr="008D1C67">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15.</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Сания</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апа</w:t>
            </w:r>
            <w:proofErr w:type="spellEnd"/>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Татар халык көе</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02.06</w:t>
            </w:r>
          </w:p>
        </w:tc>
      </w:tr>
      <w:tr w:rsidR="0022683F" w:rsidRPr="0022683F" w:rsidTr="008D1C67">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16.</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Бишек</w:t>
            </w:r>
            <w:proofErr w:type="spellEnd"/>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җыры</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Г.Ишкуватова</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r w:rsidRPr="0022683F">
              <w:rPr>
                <w:rFonts w:ascii="Times New Roman" w:eastAsia="Arial Unicode MS" w:hAnsi="Times New Roman" w:cs="Times New Roman"/>
                <w:i/>
                <w:sz w:val="24"/>
                <w:szCs w:val="24"/>
                <w:lang w:val="tt-RU"/>
              </w:rPr>
              <w:t xml:space="preserve"> һәм</w:t>
            </w:r>
            <w:r w:rsidRPr="0022683F">
              <w:rPr>
                <w:rFonts w:ascii="Times New Roman" w:eastAsia="Arial Unicode MS" w:hAnsi="Times New Roman" w:cs="Times New Roman"/>
                <w:i/>
                <w:sz w:val="24"/>
                <w:szCs w:val="24"/>
              </w:rPr>
              <w:t xml:space="preserve"> к</w:t>
            </w:r>
            <w:r w:rsidRPr="0022683F">
              <w:rPr>
                <w:rFonts w:ascii="Times New Roman" w:eastAsia="Arial Unicode MS" w:hAnsi="Times New Roman" w:cs="Times New Roman"/>
                <w:i/>
                <w:sz w:val="24"/>
                <w:szCs w:val="24"/>
                <w:lang w:val="tt-RU"/>
              </w:rPr>
              <w:t>ө</w:t>
            </w:r>
            <w:r w:rsidRPr="0022683F">
              <w:rPr>
                <w:rFonts w:ascii="Times New Roman" w:eastAsia="Arial Unicode MS" w:hAnsi="Times New Roman" w:cs="Times New Roman"/>
                <w:i/>
                <w:sz w:val="24"/>
                <w:szCs w:val="24"/>
              </w:rPr>
              <w:t>е</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01.49</w:t>
            </w:r>
          </w:p>
        </w:tc>
      </w:tr>
      <w:tr w:rsidR="0022683F" w:rsidRPr="0022683F" w:rsidTr="008D1C67">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17.</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Уенчыклар</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Б.Рәхмәт сүзләре</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Times New Roman" w:hAnsi="Times New Roman" w:cs="Times New Roman"/>
                <w:i/>
                <w:sz w:val="24"/>
                <w:szCs w:val="24"/>
                <w:lang w:val="tt-RU"/>
              </w:rPr>
              <w:t xml:space="preserve">А.Гарифуллина </w:t>
            </w:r>
            <w:r w:rsidRPr="0022683F">
              <w:rPr>
                <w:rFonts w:ascii="Times New Roman" w:eastAsia="Times New Roman" w:hAnsi="Times New Roman" w:cs="Times New Roman"/>
                <w:i/>
                <w:sz w:val="24"/>
                <w:szCs w:val="24"/>
              </w:rPr>
              <w:t>к</w:t>
            </w:r>
            <w:r w:rsidRPr="0022683F">
              <w:rPr>
                <w:rFonts w:ascii="Times New Roman" w:eastAsia="Times New Roman" w:hAnsi="Times New Roman" w:cs="Times New Roman"/>
                <w:i/>
                <w:sz w:val="24"/>
                <w:szCs w:val="24"/>
                <w:lang w:val="tt-RU"/>
              </w:rPr>
              <w:t>ө</w:t>
            </w:r>
            <w:r w:rsidRPr="0022683F">
              <w:rPr>
                <w:rFonts w:ascii="Times New Roman" w:eastAsia="Times New Roman" w:hAnsi="Times New Roman" w:cs="Times New Roman"/>
                <w:i/>
                <w:sz w:val="24"/>
                <w:szCs w:val="24"/>
              </w:rPr>
              <w:t>е</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02.27</w:t>
            </w:r>
          </w:p>
        </w:tc>
      </w:tr>
      <w:tr w:rsidR="0022683F" w:rsidRPr="0022683F" w:rsidTr="008D1C67">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Times New Roman" w:hAnsi="Times New Roman" w:cs="Times New Roman"/>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18.</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«Проводы зимы»</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Русская </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народная песня</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01.32</w:t>
            </w:r>
          </w:p>
        </w:tc>
      </w:tr>
      <w:tr w:rsidR="0022683F" w:rsidRPr="0022683F" w:rsidTr="008D1C67">
        <w:tc>
          <w:tcPr>
            <w:tcW w:w="640" w:type="dxa"/>
            <w:vMerge w:val="restart"/>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Четвёртая  четверть</w:t>
            </w: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19.</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Рики</w:t>
            </w:r>
            <w:proofErr w:type="spellEnd"/>
            <w:r w:rsidRPr="0022683F">
              <w:rPr>
                <w:rFonts w:ascii="Times New Roman" w:eastAsia="Arial Unicode MS" w:hAnsi="Times New Roman" w:cs="Times New Roman"/>
                <w:i/>
                <w:sz w:val="24"/>
                <w:szCs w:val="24"/>
              </w:rPr>
              <w:t xml:space="preserve"> </w:t>
            </w:r>
            <w:proofErr w:type="gramStart"/>
            <w:r w:rsidRPr="0022683F">
              <w:rPr>
                <w:rFonts w:ascii="Times New Roman" w:eastAsia="Arial Unicode MS" w:hAnsi="Times New Roman" w:cs="Times New Roman"/>
                <w:i/>
                <w:sz w:val="24"/>
                <w:szCs w:val="24"/>
              </w:rPr>
              <w:t>-р</w:t>
            </w:r>
            <w:proofErr w:type="gramEnd"/>
            <w:r w:rsidRPr="0022683F">
              <w:rPr>
                <w:rFonts w:ascii="Times New Roman" w:eastAsia="Arial Unicode MS" w:hAnsi="Times New Roman" w:cs="Times New Roman"/>
                <w:i/>
                <w:sz w:val="24"/>
                <w:szCs w:val="24"/>
              </w:rPr>
              <w:t>ан»</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Венесуэльская</w:t>
            </w:r>
            <w:r w:rsidRPr="0022683F">
              <w:rPr>
                <w:rFonts w:ascii="Times New Roman" w:eastAsia="Arial Unicode MS" w:hAnsi="Times New Roman" w:cs="Times New Roman"/>
                <w:i/>
                <w:sz w:val="24"/>
                <w:szCs w:val="24"/>
              </w:rPr>
              <w:t xml:space="preserve"> </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народная песня</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01.45</w:t>
            </w:r>
          </w:p>
        </w:tc>
      </w:tr>
      <w:tr w:rsidR="0022683F" w:rsidRPr="0022683F" w:rsidTr="008D1C67">
        <w:trPr>
          <w:trHeight w:val="509"/>
        </w:trPr>
        <w:tc>
          <w:tcPr>
            <w:tcW w:w="640" w:type="dxa"/>
            <w:vMerge/>
            <w:shd w:val="clear" w:color="auto" w:fill="auto"/>
            <w:textDirection w:val="btLr"/>
            <w:vAlign w:val="cente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20.</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Край, где ты живёшь</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r w:rsidRPr="0022683F">
              <w:rPr>
                <w:rFonts w:ascii="Times New Roman" w:eastAsia="Arial Unicode MS" w:hAnsi="Times New Roman" w:cs="Times New Roman"/>
                <w:i/>
                <w:sz w:val="24"/>
                <w:szCs w:val="24"/>
                <w:lang w:val="tt-RU"/>
              </w:rPr>
              <w:t>Ю.Энтина</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Музыка </w:t>
            </w:r>
            <w:r w:rsidRPr="0022683F">
              <w:rPr>
                <w:rFonts w:ascii="Times New Roman" w:eastAsia="Arial Unicode MS" w:hAnsi="Times New Roman" w:cs="Times New Roman"/>
                <w:i/>
                <w:sz w:val="24"/>
                <w:szCs w:val="24"/>
                <w:lang w:val="tt-RU"/>
              </w:rPr>
              <w:t>Г.Гладкова</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02.04</w:t>
            </w:r>
          </w:p>
        </w:tc>
      </w:tr>
      <w:tr w:rsidR="0022683F" w:rsidRPr="0022683F" w:rsidTr="008D1C67">
        <w:tc>
          <w:tcPr>
            <w:tcW w:w="640" w:type="dxa"/>
            <w:vMerge/>
            <w:shd w:val="clear" w:color="auto" w:fill="auto"/>
            <w:textDirection w:val="btL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b/>
                <w:i/>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21.</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«Еду к бабушке в деревню»</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Слова и музыка</w:t>
            </w:r>
            <w:r w:rsidRPr="0022683F">
              <w:rPr>
                <w:rFonts w:ascii="Times New Roman" w:eastAsia="Arial Unicode MS" w:hAnsi="Times New Roman" w:cs="Times New Roman"/>
                <w:i/>
                <w:sz w:val="24"/>
                <w:szCs w:val="24"/>
                <w:lang w:val="tt-RU"/>
              </w:rPr>
              <w:t xml:space="preserve"> </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proofErr w:type="spellStart"/>
            <w:r w:rsidRPr="0022683F">
              <w:rPr>
                <w:rFonts w:ascii="Times New Roman" w:eastAsia="Arial Unicode MS" w:hAnsi="Times New Roman" w:cs="Times New Roman"/>
                <w:i/>
                <w:sz w:val="24"/>
                <w:szCs w:val="24"/>
              </w:rPr>
              <w:t>И.Гургулии</w:t>
            </w:r>
            <w:proofErr w:type="spellEnd"/>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01.19</w:t>
            </w:r>
          </w:p>
        </w:tc>
      </w:tr>
      <w:tr w:rsidR="0022683F" w:rsidRPr="0022683F" w:rsidTr="008D1C67">
        <w:tc>
          <w:tcPr>
            <w:tcW w:w="640" w:type="dxa"/>
            <w:vMerge/>
            <w:shd w:val="clear" w:color="auto" w:fill="auto"/>
            <w:textDirection w:val="btLr"/>
          </w:tcPr>
          <w:p w:rsidR="0022683F" w:rsidRPr="0022683F" w:rsidRDefault="0022683F" w:rsidP="0022683F">
            <w:pPr>
              <w:tabs>
                <w:tab w:val="left" w:pos="3780"/>
              </w:tabs>
              <w:spacing w:line="240" w:lineRule="auto"/>
              <w:ind w:right="113"/>
              <w:jc w:val="center"/>
              <w:rPr>
                <w:rFonts w:ascii="Times New Roman" w:eastAsia="Arial Unicode MS" w:hAnsi="Times New Roman" w:cs="Times New Roman"/>
                <w:i/>
                <w:sz w:val="24"/>
                <w:szCs w:val="24"/>
                <w:lang w:val="tt-RU"/>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22.</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«Милый мой хоровод»</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Русская</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народная песня</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01.49</w:t>
            </w:r>
          </w:p>
        </w:tc>
      </w:tr>
      <w:tr w:rsidR="0022683F" w:rsidRPr="0022683F" w:rsidTr="008D1C67">
        <w:tc>
          <w:tcPr>
            <w:tcW w:w="640" w:type="dxa"/>
            <w:vMerge/>
            <w:shd w:val="clear" w:color="auto" w:fill="auto"/>
            <w:textDirection w:val="btLr"/>
          </w:tcPr>
          <w:p w:rsidR="0022683F" w:rsidRPr="0022683F" w:rsidRDefault="0022683F" w:rsidP="0022683F">
            <w:pPr>
              <w:tabs>
                <w:tab w:val="left" w:pos="3780"/>
              </w:tabs>
              <w:spacing w:line="240" w:lineRule="auto"/>
              <w:ind w:right="113"/>
              <w:jc w:val="both"/>
              <w:rPr>
                <w:rFonts w:ascii="Times New Roman" w:eastAsia="Times New Roman" w:hAnsi="Times New Roman" w:cs="Times New Roman"/>
                <w:sz w:val="24"/>
                <w:szCs w:val="24"/>
              </w:rPr>
            </w:pPr>
          </w:p>
        </w:tc>
        <w:tc>
          <w:tcPr>
            <w:tcW w:w="72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23.</w:t>
            </w:r>
          </w:p>
        </w:tc>
        <w:tc>
          <w:tcPr>
            <w:tcW w:w="2884"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Җәйге җил</w:t>
            </w:r>
            <w:r w:rsidRPr="0022683F">
              <w:rPr>
                <w:rFonts w:ascii="Times New Roman" w:eastAsia="Arial Unicode MS" w:hAnsi="Times New Roman" w:cs="Times New Roman"/>
                <w:i/>
                <w:sz w:val="24"/>
                <w:szCs w:val="24"/>
              </w:rPr>
              <w:t>»</w:t>
            </w:r>
          </w:p>
        </w:tc>
        <w:tc>
          <w:tcPr>
            <w:tcW w:w="4003" w:type="dxa"/>
            <w:shd w:val="clear" w:color="auto" w:fill="auto"/>
            <w:vAlign w:val="center"/>
          </w:tcPr>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 xml:space="preserve">З.Хәбибуллин </w:t>
            </w:r>
            <w:r w:rsidRPr="0022683F">
              <w:rPr>
                <w:rFonts w:ascii="Times New Roman" w:eastAsia="Arial Unicode MS" w:hAnsi="Times New Roman" w:cs="Times New Roman"/>
                <w:i/>
                <w:sz w:val="24"/>
                <w:szCs w:val="24"/>
              </w:rPr>
              <w:t>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tabs>
                <w:tab w:val="left" w:pos="3780"/>
              </w:tabs>
              <w:spacing w:line="240" w:lineRule="auto"/>
              <w:jc w:val="both"/>
              <w:rPr>
                <w:rFonts w:ascii="Times New Roman" w:eastAsia="Arial Unicode MS" w:hAnsi="Times New Roman" w:cs="Times New Roman"/>
                <w:i/>
                <w:sz w:val="24"/>
                <w:szCs w:val="24"/>
                <w:lang w:val="tt-RU"/>
              </w:rPr>
            </w:pPr>
            <w:r w:rsidRPr="0022683F">
              <w:rPr>
                <w:rFonts w:ascii="Times New Roman" w:eastAsia="Times New Roman" w:hAnsi="Times New Roman" w:cs="Times New Roman"/>
                <w:i/>
                <w:sz w:val="24"/>
                <w:szCs w:val="24"/>
                <w:lang w:val="tt-RU"/>
              </w:rPr>
              <w:t xml:space="preserve">А.Гарифуллина </w:t>
            </w:r>
            <w:r w:rsidRPr="0022683F">
              <w:rPr>
                <w:rFonts w:ascii="Times New Roman" w:eastAsia="Times New Roman" w:hAnsi="Times New Roman" w:cs="Times New Roman"/>
                <w:i/>
                <w:sz w:val="24"/>
                <w:szCs w:val="24"/>
              </w:rPr>
              <w:t>к</w:t>
            </w:r>
            <w:r w:rsidRPr="0022683F">
              <w:rPr>
                <w:rFonts w:ascii="Times New Roman" w:eastAsia="Times New Roman" w:hAnsi="Times New Roman" w:cs="Times New Roman"/>
                <w:i/>
                <w:sz w:val="24"/>
                <w:szCs w:val="24"/>
                <w:lang w:val="tt-RU"/>
              </w:rPr>
              <w:t>ө</w:t>
            </w:r>
            <w:r w:rsidRPr="0022683F">
              <w:rPr>
                <w:rFonts w:ascii="Times New Roman" w:eastAsia="Times New Roman" w:hAnsi="Times New Roman" w:cs="Times New Roman"/>
                <w:i/>
                <w:sz w:val="24"/>
                <w:szCs w:val="24"/>
              </w:rPr>
              <w:t>е</w:t>
            </w:r>
          </w:p>
        </w:tc>
        <w:tc>
          <w:tcPr>
            <w:tcW w:w="1638" w:type="dxa"/>
            <w:shd w:val="clear" w:color="auto" w:fill="auto"/>
            <w:vAlign w:val="center"/>
          </w:tcPr>
          <w:p w:rsidR="0022683F" w:rsidRPr="0022683F" w:rsidRDefault="0022683F" w:rsidP="0022683F">
            <w:pPr>
              <w:tabs>
                <w:tab w:val="left" w:pos="378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01.56</w:t>
            </w:r>
          </w:p>
        </w:tc>
      </w:tr>
    </w:tbl>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u w:val="single"/>
        </w:rPr>
      </w:pPr>
      <w:r w:rsidRPr="0022683F">
        <w:rPr>
          <w:rFonts w:ascii="Times New Roman" w:eastAsia="Times New Roman" w:hAnsi="Times New Roman" w:cs="Times New Roman"/>
          <w:b/>
          <w:sz w:val="24"/>
          <w:szCs w:val="24"/>
          <w:u w:val="single"/>
        </w:rPr>
        <w:t>4 класс.</w:t>
      </w:r>
    </w:p>
    <w:tbl>
      <w:tblPr>
        <w:tblW w:w="9893" w:type="dxa"/>
        <w:tblLayout w:type="fixed"/>
        <w:tblLook w:val="01E0"/>
      </w:tblPr>
      <w:tblGrid>
        <w:gridCol w:w="626"/>
        <w:gridCol w:w="576"/>
        <w:gridCol w:w="3274"/>
        <w:gridCol w:w="3793"/>
        <w:gridCol w:w="1624"/>
      </w:tblGrid>
      <w:tr w:rsidR="0022683F" w:rsidRPr="0022683F" w:rsidTr="008D1C67">
        <w:trPr>
          <w:trHeight w:val="702"/>
        </w:trPr>
        <w:tc>
          <w:tcPr>
            <w:tcW w:w="626" w:type="dxa"/>
            <w:vMerge w:val="restart"/>
            <w:tcBorders>
              <w:top w:val="single" w:sz="4" w:space="0" w:color="auto"/>
              <w:left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Первая   четверть</w:t>
            </w:r>
          </w:p>
          <w:p w:rsidR="0022683F" w:rsidRPr="0022683F" w:rsidRDefault="0022683F" w:rsidP="0022683F">
            <w:pPr>
              <w:spacing w:line="240" w:lineRule="auto"/>
              <w:ind w:right="113"/>
              <w:jc w:val="center"/>
              <w:rPr>
                <w:rFonts w:ascii="Times New Roman" w:eastAsia="Arial Unicode MS" w:hAnsi="Times New Roman" w:cs="Times New Roman"/>
                <w:b/>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p w:rsidR="0022683F" w:rsidRPr="0022683F" w:rsidRDefault="0022683F" w:rsidP="0022683F">
            <w:pPr>
              <w:spacing w:line="240" w:lineRule="auto"/>
              <w:ind w:right="113"/>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en-US"/>
              </w:rPr>
              <w:t>П</w:t>
            </w: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 xml:space="preserve">Название песни </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Авторы музыки и текста</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Время</w:t>
            </w:r>
          </w:p>
        </w:tc>
      </w:tr>
      <w:tr w:rsidR="0022683F" w:rsidRPr="0022683F" w:rsidTr="008D1C67">
        <w:trPr>
          <w:trHeight w:val="702"/>
        </w:trPr>
        <w:tc>
          <w:tcPr>
            <w:tcW w:w="626" w:type="dxa"/>
            <w:vMerge/>
            <w:tcBorders>
              <w:left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Уфа-Чил</w:t>
            </w:r>
            <w:proofErr w:type="spellEnd"/>
            <w:r w:rsidRPr="0022683F">
              <w:rPr>
                <w:rFonts w:ascii="Times New Roman" w:eastAsia="Arial Unicode MS" w:hAnsi="Times New Roman" w:cs="Times New Roman"/>
                <w:i/>
                <w:sz w:val="24"/>
                <w:szCs w:val="24"/>
                <w:lang w:val="tt-RU"/>
              </w:rPr>
              <w:t>ә</w:t>
            </w:r>
            <w:proofErr w:type="spellStart"/>
            <w:r w:rsidRPr="0022683F">
              <w:rPr>
                <w:rFonts w:ascii="Times New Roman" w:eastAsia="Arial Unicode MS" w:hAnsi="Times New Roman" w:cs="Times New Roman"/>
                <w:i/>
                <w:sz w:val="24"/>
                <w:szCs w:val="24"/>
              </w:rPr>
              <w:t>бе</w:t>
            </w:r>
            <w:proofErr w:type="spellEnd"/>
            <w:r w:rsidRPr="0022683F">
              <w:rPr>
                <w:rFonts w:ascii="Times New Roman" w:eastAsia="Arial Unicode MS" w:hAnsi="Times New Roman" w:cs="Times New Roman"/>
                <w:i/>
                <w:sz w:val="24"/>
                <w:szCs w:val="24"/>
              </w:rPr>
              <w:t>»</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Татар халык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А.Гарифуллина көе.</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01.40</w:t>
            </w:r>
          </w:p>
        </w:tc>
      </w:tr>
      <w:tr w:rsidR="0022683F" w:rsidRPr="0022683F" w:rsidTr="008D1C67">
        <w:tc>
          <w:tcPr>
            <w:tcW w:w="626" w:type="dxa"/>
            <w:vMerge/>
            <w:tcBorders>
              <w:left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w:t>
            </w:r>
          </w:p>
        </w:tc>
        <w:tc>
          <w:tcPr>
            <w:tcW w:w="3274" w:type="dxa"/>
            <w:tcBorders>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Сыерчык</w:t>
            </w:r>
            <w:proofErr w:type="spellEnd"/>
            <w:r w:rsidRPr="0022683F">
              <w:rPr>
                <w:rFonts w:ascii="Times New Roman" w:eastAsia="Arial Unicode MS" w:hAnsi="Times New Roman" w:cs="Times New Roman"/>
                <w:i/>
                <w:sz w:val="24"/>
                <w:szCs w:val="24"/>
              </w:rPr>
              <w:t>»</w:t>
            </w:r>
          </w:p>
        </w:tc>
        <w:tc>
          <w:tcPr>
            <w:tcW w:w="3793" w:type="dxa"/>
            <w:tcBorders>
              <w:left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Г.Лотфи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А.Гарифуллина көе</w:t>
            </w:r>
          </w:p>
        </w:tc>
        <w:tc>
          <w:tcPr>
            <w:tcW w:w="1624" w:type="dxa"/>
            <w:tcBorders>
              <w:left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01.41</w:t>
            </w:r>
          </w:p>
        </w:tc>
      </w:tr>
      <w:tr w:rsidR="0022683F" w:rsidRPr="0022683F" w:rsidTr="008D1C67">
        <w:tc>
          <w:tcPr>
            <w:tcW w:w="626" w:type="dxa"/>
            <w:vMerge/>
            <w:tcBorders>
              <w:left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3.</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Әлифба</w:t>
            </w:r>
            <w:r w:rsidRPr="0022683F">
              <w:rPr>
                <w:rFonts w:ascii="Times New Roman" w:eastAsia="Arial Unicode MS" w:hAnsi="Times New Roman" w:cs="Times New Roman"/>
                <w:i/>
                <w:sz w:val="24"/>
                <w:szCs w:val="24"/>
              </w:rPr>
              <w:t>»</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Р.Вәлиев</w:t>
            </w:r>
            <w:r w:rsidRPr="0022683F">
              <w:rPr>
                <w:rFonts w:ascii="Times New Roman" w:eastAsia="Arial Unicode MS" w:hAnsi="Times New Roman" w:cs="Times New Roman"/>
                <w:i/>
                <w:sz w:val="24"/>
                <w:szCs w:val="24"/>
              </w:rPr>
              <w:t xml:space="preserve">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Р.Абдуллин</w:t>
            </w:r>
            <w:r w:rsidRPr="0022683F">
              <w:rPr>
                <w:rFonts w:ascii="Times New Roman" w:eastAsia="Arial Unicode MS" w:hAnsi="Times New Roman" w:cs="Times New Roman"/>
                <w:i/>
                <w:sz w:val="24"/>
                <w:szCs w:val="24"/>
              </w:rPr>
              <w:t xml:space="preserve"> к</w:t>
            </w:r>
            <w:r w:rsidRPr="0022683F">
              <w:rPr>
                <w:rFonts w:ascii="Times New Roman" w:eastAsia="Arial Unicode MS" w:hAnsi="Times New Roman" w:cs="Times New Roman"/>
                <w:i/>
                <w:sz w:val="24"/>
                <w:szCs w:val="24"/>
                <w:lang w:val="tt-RU"/>
              </w:rPr>
              <w:t>өе (2х голосие)</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02.56</w:t>
            </w:r>
          </w:p>
        </w:tc>
      </w:tr>
      <w:tr w:rsidR="0022683F" w:rsidRPr="0022683F" w:rsidTr="008D1C67">
        <w:tc>
          <w:tcPr>
            <w:tcW w:w="626" w:type="dxa"/>
            <w:vMerge/>
            <w:tcBorders>
              <w:left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4.</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 xml:space="preserve">  </w:t>
            </w:r>
            <w:r w:rsidRPr="0022683F">
              <w:rPr>
                <w:rFonts w:ascii="Times New Roman" w:eastAsia="Arial Unicode MS" w:hAnsi="Times New Roman" w:cs="Times New Roman"/>
                <w:i/>
                <w:sz w:val="24"/>
                <w:szCs w:val="24"/>
              </w:rPr>
              <w:t>«Ө</w:t>
            </w:r>
            <w:proofErr w:type="gramStart"/>
            <w:r w:rsidRPr="0022683F">
              <w:rPr>
                <w:rFonts w:ascii="Times New Roman" w:eastAsia="Arial Unicode MS" w:hAnsi="Times New Roman" w:cs="Times New Roman"/>
                <w:i/>
                <w:sz w:val="24"/>
                <w:szCs w:val="24"/>
              </w:rPr>
              <w:t>м</w:t>
            </w:r>
            <w:proofErr w:type="gramEnd"/>
            <w:r w:rsidRPr="0022683F">
              <w:rPr>
                <w:rFonts w:ascii="Times New Roman" w:eastAsia="Arial Unicode MS" w:hAnsi="Times New Roman" w:cs="Times New Roman"/>
                <w:i/>
                <w:sz w:val="24"/>
                <w:szCs w:val="24"/>
              </w:rPr>
              <w:t>ә»</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lang w:val="tt-RU"/>
              </w:rPr>
            </w:pPr>
            <w:proofErr w:type="spellStart"/>
            <w:r w:rsidRPr="0022683F">
              <w:rPr>
                <w:rFonts w:ascii="Times New Roman" w:eastAsia="Arial Unicode MS" w:hAnsi="Times New Roman" w:cs="Times New Roman"/>
                <w:i/>
                <w:sz w:val="24"/>
                <w:szCs w:val="24"/>
              </w:rPr>
              <w:t>Р.Харис</w:t>
            </w:r>
            <w:proofErr w:type="spellEnd"/>
            <w:r w:rsidRPr="0022683F">
              <w:rPr>
                <w:rFonts w:ascii="Times New Roman" w:eastAsia="Arial Unicode MS" w:hAnsi="Times New Roman" w:cs="Times New Roman"/>
                <w:i/>
                <w:sz w:val="24"/>
                <w:szCs w:val="24"/>
              </w:rPr>
              <w:t xml:space="preserve"> </w:t>
            </w:r>
            <w:r w:rsidRPr="0022683F">
              <w:rPr>
                <w:rFonts w:ascii="Times New Roman" w:eastAsia="Arial Unicode MS" w:hAnsi="Times New Roman" w:cs="Times New Roman"/>
                <w:i/>
                <w:sz w:val="24"/>
                <w:szCs w:val="24"/>
                <w:lang w:val="tt-RU"/>
              </w:rPr>
              <w:t>сүзләре</w:t>
            </w:r>
          </w:p>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А.Гарифуллина көе</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tabs>
                <w:tab w:val="left" w:pos="403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01.55</w:t>
            </w:r>
          </w:p>
        </w:tc>
      </w:tr>
      <w:tr w:rsidR="0022683F" w:rsidRPr="0022683F" w:rsidTr="008D1C67">
        <w:tc>
          <w:tcPr>
            <w:tcW w:w="626" w:type="dxa"/>
            <w:vMerge/>
            <w:tcBorders>
              <w:left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5.</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«У каждого </w:t>
            </w:r>
            <w:proofErr w:type="gramStart"/>
            <w:r w:rsidRPr="0022683F">
              <w:rPr>
                <w:rFonts w:ascii="Times New Roman" w:eastAsia="Arial Unicode MS" w:hAnsi="Times New Roman" w:cs="Times New Roman"/>
                <w:i/>
                <w:sz w:val="24"/>
                <w:szCs w:val="24"/>
              </w:rPr>
              <w:t>свой</w:t>
            </w:r>
            <w:proofErr w:type="gramEnd"/>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 музыкальный инструмент»</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Эстонская</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народная песня</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02.02</w:t>
            </w:r>
          </w:p>
        </w:tc>
      </w:tr>
      <w:tr w:rsidR="0022683F" w:rsidRPr="0022683F" w:rsidTr="008D1C67">
        <w:tc>
          <w:tcPr>
            <w:tcW w:w="626" w:type="dxa"/>
            <w:vMerge/>
            <w:tcBorders>
              <w:left w:val="single" w:sz="4" w:space="0" w:color="auto"/>
              <w:bottom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6.</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«Ты шуми, зеленый бор»</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Русский текст Д.Тонского</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И.С.Баха</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r>
      <w:tr w:rsidR="0022683F" w:rsidRPr="0022683F" w:rsidTr="008D1C67">
        <w:tc>
          <w:tcPr>
            <w:tcW w:w="626" w:type="dxa"/>
            <w:vMerge w:val="restart"/>
            <w:tcBorders>
              <w:left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 xml:space="preserve">Вторая    </w:t>
            </w:r>
            <w:r w:rsidRPr="0022683F">
              <w:rPr>
                <w:rFonts w:ascii="Times New Roman" w:eastAsia="Arial Unicode MS" w:hAnsi="Times New Roman" w:cs="Times New Roman"/>
                <w:b/>
                <w:i/>
                <w:sz w:val="24"/>
                <w:szCs w:val="24"/>
                <w:lang w:val="tt-RU"/>
              </w:rPr>
              <w:t>четверт</w:t>
            </w:r>
            <w:proofErr w:type="spellStart"/>
            <w:r w:rsidRPr="0022683F">
              <w:rPr>
                <w:rFonts w:ascii="Times New Roman" w:eastAsia="Arial Unicode MS" w:hAnsi="Times New Roman" w:cs="Times New Roman"/>
                <w:b/>
                <w:i/>
                <w:sz w:val="24"/>
                <w:szCs w:val="24"/>
              </w:rPr>
              <w:t>ь</w:t>
            </w:r>
            <w:proofErr w:type="spellEnd"/>
          </w:p>
          <w:p w:rsidR="0022683F" w:rsidRPr="0022683F" w:rsidRDefault="0022683F" w:rsidP="0022683F">
            <w:pPr>
              <w:spacing w:line="240" w:lineRule="auto"/>
              <w:ind w:right="113"/>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7.</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«Земля - моя Мать»</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Народная песня-</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распевание</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02.40</w:t>
            </w:r>
          </w:p>
        </w:tc>
      </w:tr>
      <w:tr w:rsidR="0022683F" w:rsidRPr="0022683F" w:rsidTr="008D1C67">
        <w:tc>
          <w:tcPr>
            <w:tcW w:w="626" w:type="dxa"/>
            <w:vMerge/>
            <w:tcBorders>
              <w:left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i/>
                <w:sz w:val="24"/>
                <w:szCs w:val="24"/>
                <w:lang w:val="en-US"/>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8.</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«Белая дорожка»</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А.Пришельца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В.Ренева</w:t>
            </w:r>
            <w:proofErr w:type="spellEnd"/>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01.54</w:t>
            </w:r>
          </w:p>
        </w:tc>
      </w:tr>
      <w:tr w:rsidR="0022683F" w:rsidRPr="0022683F" w:rsidTr="008D1C67">
        <w:tc>
          <w:tcPr>
            <w:tcW w:w="626" w:type="dxa"/>
            <w:vMerge/>
            <w:tcBorders>
              <w:left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9.</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Ак кү</w:t>
            </w:r>
            <w:proofErr w:type="gramStart"/>
            <w:r w:rsidRPr="0022683F">
              <w:rPr>
                <w:rFonts w:ascii="Times New Roman" w:eastAsia="Arial Unicode MS" w:hAnsi="Times New Roman" w:cs="Times New Roman"/>
                <w:i/>
                <w:sz w:val="24"/>
                <w:szCs w:val="24"/>
                <w:lang w:val="tt-RU"/>
              </w:rPr>
              <w:t>г</w:t>
            </w:r>
            <w:proofErr w:type="gramEnd"/>
            <w:r w:rsidRPr="0022683F">
              <w:rPr>
                <w:rFonts w:ascii="Times New Roman" w:eastAsia="Arial Unicode MS" w:hAnsi="Times New Roman" w:cs="Times New Roman"/>
                <w:i/>
                <w:sz w:val="24"/>
                <w:szCs w:val="24"/>
                <w:lang w:val="tt-RU"/>
              </w:rPr>
              <w:t>әрчен</w:t>
            </w:r>
            <w:r w:rsidRPr="0022683F">
              <w:rPr>
                <w:rFonts w:ascii="Times New Roman" w:eastAsia="Arial Unicode MS" w:hAnsi="Times New Roman" w:cs="Times New Roman"/>
                <w:i/>
                <w:sz w:val="24"/>
                <w:szCs w:val="24"/>
              </w:rPr>
              <w:t>»</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Х.Вахит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Грузин халык көе</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02.31</w:t>
            </w:r>
          </w:p>
        </w:tc>
      </w:tr>
      <w:tr w:rsidR="0022683F" w:rsidRPr="0022683F" w:rsidTr="008D1C67">
        <w:tc>
          <w:tcPr>
            <w:tcW w:w="626" w:type="dxa"/>
            <w:vMerge/>
            <w:tcBorders>
              <w:left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10.</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Кышкы җыр</w:t>
            </w:r>
            <w:r w:rsidRPr="0022683F">
              <w:rPr>
                <w:rFonts w:ascii="Times New Roman" w:eastAsia="Arial Unicode MS" w:hAnsi="Times New Roman" w:cs="Times New Roman"/>
                <w:i/>
                <w:sz w:val="24"/>
                <w:szCs w:val="24"/>
              </w:rPr>
              <w:t>»</w:t>
            </w:r>
          </w:p>
        </w:tc>
        <w:tc>
          <w:tcPr>
            <w:tcW w:w="3793" w:type="dxa"/>
            <w:tcBorders>
              <w:top w:val="single" w:sz="4" w:space="0" w:color="auto"/>
              <w:left w:val="single" w:sz="4" w:space="0" w:color="auto"/>
              <w:bottom w:val="single" w:sz="4" w:space="0" w:color="auto"/>
              <w:right w:val="single" w:sz="4" w:space="0" w:color="auto"/>
            </w:tcBorders>
            <w:shd w:val="clear" w:color="auto" w:fill="auto"/>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Г.Әхмәтҗанов</w:t>
            </w:r>
            <w:r w:rsidRPr="0022683F">
              <w:rPr>
                <w:rFonts w:ascii="Times New Roman" w:eastAsia="Arial Unicode MS" w:hAnsi="Times New Roman" w:cs="Times New Roman"/>
                <w:i/>
                <w:sz w:val="24"/>
                <w:szCs w:val="24"/>
              </w:rPr>
              <w:t xml:space="preserve"> с</w:t>
            </w:r>
            <w:r w:rsidRPr="0022683F">
              <w:rPr>
                <w:rFonts w:ascii="Times New Roman" w:eastAsia="Arial Unicode MS" w:hAnsi="Times New Roman" w:cs="Times New Roman"/>
                <w:i/>
                <w:sz w:val="24"/>
                <w:szCs w:val="24"/>
                <w:lang w:val="tt-RU"/>
              </w:rPr>
              <w:t>ү</w:t>
            </w:r>
            <w:proofErr w:type="spellStart"/>
            <w:r w:rsidRPr="0022683F">
              <w:rPr>
                <w:rFonts w:ascii="Times New Roman" w:eastAsia="Arial Unicode MS" w:hAnsi="Times New Roman" w:cs="Times New Roman"/>
                <w:i/>
                <w:sz w:val="24"/>
                <w:szCs w:val="24"/>
              </w:rPr>
              <w:t>зл</w:t>
            </w:r>
            <w:proofErr w:type="spellEnd"/>
            <w:r w:rsidRPr="0022683F">
              <w:rPr>
                <w:rFonts w:ascii="Times New Roman" w:eastAsia="Arial Unicode MS" w:hAnsi="Times New Roman" w:cs="Times New Roman"/>
                <w:i/>
                <w:sz w:val="24"/>
                <w:szCs w:val="24"/>
                <w:lang w:val="tt-RU"/>
              </w:rPr>
              <w:t>ә</w:t>
            </w:r>
            <w:r w:rsidRPr="0022683F">
              <w:rPr>
                <w:rFonts w:ascii="Times New Roman" w:eastAsia="Arial Unicode MS" w:hAnsi="Times New Roman" w:cs="Times New Roman"/>
                <w:i/>
                <w:sz w:val="24"/>
                <w:szCs w:val="24"/>
              </w:rPr>
              <w:t>ре</w:t>
            </w:r>
            <w:r w:rsidRPr="0022683F">
              <w:rPr>
                <w:rFonts w:ascii="Times New Roman" w:eastAsia="Arial Unicode MS" w:hAnsi="Times New Roman" w:cs="Times New Roman"/>
                <w:i/>
                <w:sz w:val="24"/>
                <w:szCs w:val="24"/>
                <w:lang w:val="tt-RU"/>
              </w:rPr>
              <w:t xml:space="preserve"> </w:t>
            </w:r>
          </w:p>
          <w:p w:rsidR="0022683F" w:rsidRPr="0022683F" w:rsidRDefault="0022683F" w:rsidP="0022683F">
            <w:pPr>
              <w:spacing w:line="240" w:lineRule="auto"/>
              <w:jc w:val="both"/>
              <w:rPr>
                <w:rFonts w:ascii="Times New Roman" w:eastAsia="Times New Roman" w:hAnsi="Times New Roman" w:cs="Times New Roman"/>
                <w:sz w:val="24"/>
                <w:szCs w:val="24"/>
              </w:rPr>
            </w:pPr>
            <w:r w:rsidRPr="0022683F">
              <w:rPr>
                <w:rFonts w:ascii="Times New Roman" w:eastAsia="Arial Unicode MS" w:hAnsi="Times New Roman" w:cs="Times New Roman"/>
                <w:i/>
                <w:sz w:val="24"/>
                <w:szCs w:val="24"/>
                <w:lang w:val="tt-RU"/>
              </w:rPr>
              <w:t>Ф.Әбүбәкеров</w:t>
            </w:r>
            <w:r w:rsidRPr="0022683F">
              <w:rPr>
                <w:rFonts w:ascii="Times New Roman" w:eastAsia="Arial Unicode MS" w:hAnsi="Times New Roman" w:cs="Times New Roman"/>
                <w:i/>
                <w:sz w:val="24"/>
                <w:szCs w:val="24"/>
              </w:rPr>
              <w:t xml:space="preserve"> к</w:t>
            </w:r>
            <w:r w:rsidRPr="0022683F">
              <w:rPr>
                <w:rFonts w:ascii="Times New Roman" w:eastAsia="Arial Unicode MS" w:hAnsi="Times New Roman" w:cs="Times New Roman"/>
                <w:i/>
                <w:sz w:val="24"/>
                <w:szCs w:val="24"/>
                <w:lang w:val="tt-RU"/>
              </w:rPr>
              <w:t>өе</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Times New Roman" w:hAnsi="Times New Roman" w:cs="Times New Roman"/>
                <w:b/>
                <w:i/>
                <w:sz w:val="24"/>
                <w:szCs w:val="24"/>
              </w:rPr>
            </w:pPr>
            <w:r w:rsidRPr="0022683F">
              <w:rPr>
                <w:rFonts w:ascii="Times New Roman" w:eastAsia="Times New Roman" w:hAnsi="Times New Roman" w:cs="Times New Roman"/>
                <w:b/>
                <w:i/>
                <w:sz w:val="24"/>
                <w:szCs w:val="24"/>
              </w:rPr>
              <w:t>01.46</w:t>
            </w:r>
          </w:p>
        </w:tc>
      </w:tr>
      <w:tr w:rsidR="0022683F" w:rsidRPr="0022683F" w:rsidTr="008D1C67">
        <w:tc>
          <w:tcPr>
            <w:tcW w:w="626" w:type="dxa"/>
            <w:vMerge/>
            <w:tcBorders>
              <w:left w:val="single" w:sz="4" w:space="0" w:color="auto"/>
              <w:bottom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11.</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«Бабочка – Душа»</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Слова </w:t>
            </w:r>
            <w:proofErr w:type="spellStart"/>
            <w:r w:rsidRPr="0022683F">
              <w:rPr>
                <w:rFonts w:ascii="Times New Roman" w:eastAsia="Times New Roman" w:hAnsi="Times New Roman" w:cs="Times New Roman"/>
                <w:i/>
                <w:sz w:val="24"/>
                <w:szCs w:val="24"/>
              </w:rPr>
              <w:t>И.Домашевой</w:t>
            </w:r>
            <w:proofErr w:type="spellEnd"/>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Музыка </w:t>
            </w:r>
            <w:proofErr w:type="spellStart"/>
            <w:r w:rsidRPr="0022683F">
              <w:rPr>
                <w:rFonts w:ascii="Times New Roman" w:eastAsia="Times New Roman" w:hAnsi="Times New Roman" w:cs="Times New Roman"/>
                <w:i/>
                <w:sz w:val="24"/>
                <w:szCs w:val="24"/>
              </w:rPr>
              <w:t>А.Гарифуллиной</w:t>
            </w:r>
            <w:proofErr w:type="spellEnd"/>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Times New Roman" w:hAnsi="Times New Roman" w:cs="Times New Roman"/>
                <w:b/>
                <w:i/>
                <w:sz w:val="24"/>
                <w:szCs w:val="24"/>
              </w:rPr>
            </w:pPr>
            <w:r w:rsidRPr="0022683F">
              <w:rPr>
                <w:rFonts w:ascii="Times New Roman" w:eastAsia="Times New Roman" w:hAnsi="Times New Roman" w:cs="Times New Roman"/>
                <w:b/>
                <w:i/>
                <w:sz w:val="24"/>
                <w:szCs w:val="24"/>
              </w:rPr>
              <w:t>03.24</w:t>
            </w:r>
          </w:p>
        </w:tc>
      </w:tr>
      <w:tr w:rsidR="0022683F" w:rsidRPr="0022683F" w:rsidTr="008D1C67">
        <w:tc>
          <w:tcPr>
            <w:tcW w:w="626" w:type="dxa"/>
            <w:tcBorders>
              <w:left w:val="single" w:sz="4" w:space="0" w:color="auto"/>
              <w:bottom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12.</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«Вечерняя звезда»</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Слова </w:t>
            </w:r>
            <w:proofErr w:type="spellStart"/>
            <w:r w:rsidRPr="0022683F">
              <w:rPr>
                <w:rFonts w:ascii="Times New Roman" w:eastAsia="Times New Roman" w:hAnsi="Times New Roman" w:cs="Times New Roman"/>
                <w:i/>
                <w:sz w:val="24"/>
                <w:szCs w:val="24"/>
              </w:rPr>
              <w:t>Г.Фаллерслебена</w:t>
            </w:r>
            <w:proofErr w:type="spellEnd"/>
            <w:r w:rsidRPr="0022683F">
              <w:rPr>
                <w:rFonts w:ascii="Times New Roman" w:eastAsia="Times New Roman" w:hAnsi="Times New Roman" w:cs="Times New Roman"/>
                <w:i/>
                <w:sz w:val="24"/>
                <w:szCs w:val="24"/>
              </w:rPr>
              <w:t xml:space="preserve"> </w:t>
            </w:r>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(пер. Я.Родионова)</w:t>
            </w:r>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Музыка Р.Шумана</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Times New Roman" w:hAnsi="Times New Roman" w:cs="Times New Roman"/>
                <w:b/>
                <w:i/>
                <w:sz w:val="24"/>
                <w:szCs w:val="24"/>
              </w:rPr>
            </w:pPr>
          </w:p>
        </w:tc>
      </w:tr>
      <w:tr w:rsidR="0022683F" w:rsidRPr="0022683F" w:rsidTr="008D1C67">
        <w:tc>
          <w:tcPr>
            <w:tcW w:w="626" w:type="dxa"/>
            <w:vMerge w:val="restart"/>
            <w:tcBorders>
              <w:top w:val="single" w:sz="4" w:space="0" w:color="auto"/>
              <w:left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lang w:val="tt-RU"/>
              </w:rPr>
              <w:t>Третья   четверт</w:t>
            </w:r>
            <w:proofErr w:type="spellStart"/>
            <w:r w:rsidRPr="0022683F">
              <w:rPr>
                <w:rFonts w:ascii="Times New Roman" w:eastAsia="Arial Unicode MS" w:hAnsi="Times New Roman" w:cs="Times New Roman"/>
                <w:b/>
                <w:i/>
                <w:sz w:val="24"/>
                <w:szCs w:val="24"/>
              </w:rPr>
              <w:t>ь</w:t>
            </w:r>
            <w:proofErr w:type="spellEnd"/>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13.</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«Озеро спит»</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Г.Пфейля</w:t>
            </w:r>
            <w:proofErr w:type="spellEnd"/>
            <w:r w:rsidRPr="0022683F">
              <w:rPr>
                <w:rFonts w:ascii="Times New Roman" w:eastAsia="Arial Unicode MS" w:hAnsi="Times New Roman" w:cs="Times New Roman"/>
                <w:i/>
                <w:sz w:val="24"/>
                <w:szCs w:val="24"/>
              </w:rPr>
              <w:t xml:space="preserve"> </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(1835-1899)</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01.58</w:t>
            </w:r>
          </w:p>
        </w:tc>
      </w:tr>
      <w:tr w:rsidR="0022683F" w:rsidRPr="0022683F" w:rsidTr="008D1C67">
        <w:tc>
          <w:tcPr>
            <w:tcW w:w="626" w:type="dxa"/>
            <w:vMerge/>
            <w:tcBorders>
              <w:left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both"/>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14.</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Яшә, республикам!</w:t>
            </w:r>
            <w:r w:rsidRPr="0022683F">
              <w:rPr>
                <w:rFonts w:ascii="Times New Roman" w:eastAsia="Arial Unicode MS" w:hAnsi="Times New Roman" w:cs="Times New Roman"/>
                <w:i/>
                <w:sz w:val="24"/>
                <w:szCs w:val="24"/>
              </w:rPr>
              <w:t>»</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Татар халык</w:t>
            </w:r>
          </w:p>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сүзләре һәм көе</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tabs>
                <w:tab w:val="left" w:pos="403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02.09</w:t>
            </w:r>
          </w:p>
        </w:tc>
      </w:tr>
      <w:tr w:rsidR="0022683F" w:rsidRPr="0022683F" w:rsidTr="008D1C67">
        <w:tc>
          <w:tcPr>
            <w:tcW w:w="626" w:type="dxa"/>
            <w:vMerge/>
            <w:tcBorders>
              <w:left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both"/>
              <w:rPr>
                <w:rFonts w:ascii="Times New Roman" w:eastAsia="Arial Unicode MS" w:hAnsi="Times New Roman" w:cs="Times New Roman"/>
                <w:i/>
                <w:sz w:val="24"/>
                <w:szCs w:val="24"/>
                <w:lang w:val="en-US"/>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15.</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sz w:val="24"/>
                <w:szCs w:val="24"/>
              </w:rPr>
            </w:pPr>
            <w:r w:rsidRPr="0022683F">
              <w:rPr>
                <w:rFonts w:ascii="Times New Roman" w:eastAsia="Arial Unicode MS" w:hAnsi="Times New Roman" w:cs="Times New Roman"/>
                <w:i/>
                <w:sz w:val="24"/>
                <w:szCs w:val="24"/>
              </w:rPr>
              <w:t>«Сонная песенка»</w:t>
            </w:r>
          </w:p>
        </w:tc>
        <w:tc>
          <w:tcPr>
            <w:tcW w:w="3793" w:type="dxa"/>
            <w:tcBorders>
              <w:top w:val="single" w:sz="4" w:space="0" w:color="auto"/>
              <w:left w:val="single" w:sz="4" w:space="0" w:color="auto"/>
              <w:bottom w:val="single" w:sz="4" w:space="0" w:color="auto"/>
              <w:right w:val="single" w:sz="4" w:space="0" w:color="auto"/>
            </w:tcBorders>
            <w:shd w:val="clear" w:color="auto" w:fill="auto"/>
          </w:tcPr>
          <w:p w:rsidR="0022683F" w:rsidRPr="0022683F" w:rsidRDefault="0022683F" w:rsidP="0022683F">
            <w:pPr>
              <w:keepNext/>
              <w:numPr>
                <w:ilvl w:val="1"/>
                <w:numId w:val="17"/>
              </w:numPr>
              <w:suppressAutoHyphens/>
              <w:spacing w:after="0" w:line="240" w:lineRule="auto"/>
              <w:jc w:val="both"/>
              <w:outlineLvl w:val="1"/>
              <w:rPr>
                <w:rFonts w:ascii="Times New Roman" w:eastAsia="Times New Roman" w:hAnsi="Times New Roman" w:cs="Times New Roman"/>
                <w:bCs/>
                <w:sz w:val="24"/>
                <w:szCs w:val="24"/>
                <w:lang w:val="tt-RU" w:eastAsia="ar-SA"/>
              </w:rPr>
            </w:pPr>
            <w:r w:rsidRPr="0022683F">
              <w:rPr>
                <w:rFonts w:ascii="Times New Roman" w:eastAsia="Times New Roman" w:hAnsi="Times New Roman" w:cs="Times New Roman"/>
                <w:bCs/>
                <w:sz w:val="24"/>
                <w:szCs w:val="24"/>
                <w:lang w:eastAsia="ar-SA"/>
              </w:rPr>
              <w:t xml:space="preserve">Русский текст </w:t>
            </w:r>
            <w:proofErr w:type="spellStart"/>
            <w:r w:rsidRPr="0022683F">
              <w:rPr>
                <w:rFonts w:ascii="Times New Roman" w:eastAsia="Times New Roman" w:hAnsi="Times New Roman" w:cs="Times New Roman"/>
                <w:bCs/>
                <w:sz w:val="24"/>
                <w:szCs w:val="24"/>
                <w:lang w:eastAsia="ar-SA"/>
              </w:rPr>
              <w:t>О.Петерсон</w:t>
            </w:r>
            <w:proofErr w:type="spellEnd"/>
          </w:p>
          <w:p w:rsidR="0022683F" w:rsidRPr="0022683F" w:rsidRDefault="0022683F" w:rsidP="0022683F">
            <w:pPr>
              <w:keepNext/>
              <w:numPr>
                <w:ilvl w:val="0"/>
                <w:numId w:val="17"/>
              </w:numPr>
              <w:suppressAutoHyphens/>
              <w:spacing w:after="0" w:line="240" w:lineRule="auto"/>
              <w:jc w:val="both"/>
              <w:outlineLvl w:val="0"/>
              <w:rPr>
                <w:rFonts w:ascii="Times New Roman" w:eastAsia="Times New Roman" w:hAnsi="Times New Roman" w:cs="Times New Roman"/>
                <w:sz w:val="24"/>
                <w:szCs w:val="24"/>
                <w:lang w:val="tt-RU" w:eastAsia="ar-SA"/>
              </w:rPr>
            </w:pPr>
            <w:r w:rsidRPr="0022683F">
              <w:rPr>
                <w:rFonts w:ascii="Times New Roman" w:eastAsia="Times New Roman" w:hAnsi="Times New Roman" w:cs="Times New Roman"/>
                <w:sz w:val="24"/>
                <w:szCs w:val="24"/>
                <w:lang w:eastAsia="ar-SA"/>
              </w:rPr>
              <w:t xml:space="preserve">Музыка </w:t>
            </w:r>
            <w:r w:rsidRPr="0022683F">
              <w:rPr>
                <w:rFonts w:ascii="Times New Roman" w:eastAsia="Times New Roman" w:hAnsi="Times New Roman" w:cs="Times New Roman"/>
                <w:sz w:val="24"/>
                <w:szCs w:val="24"/>
                <w:lang w:val="tt-RU" w:eastAsia="ar-SA"/>
              </w:rPr>
              <w:t>Р.Паулса</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keepNext/>
              <w:numPr>
                <w:ilvl w:val="0"/>
                <w:numId w:val="17"/>
              </w:numPr>
              <w:suppressAutoHyphens/>
              <w:spacing w:after="0" w:line="240" w:lineRule="auto"/>
              <w:jc w:val="center"/>
              <w:outlineLvl w:val="0"/>
              <w:rPr>
                <w:rFonts w:ascii="Times New Roman" w:eastAsia="Times New Roman" w:hAnsi="Times New Roman" w:cs="Times New Roman"/>
                <w:b/>
                <w:sz w:val="24"/>
                <w:szCs w:val="24"/>
                <w:lang w:val="tt-RU" w:eastAsia="ar-SA"/>
              </w:rPr>
            </w:pPr>
            <w:r w:rsidRPr="0022683F">
              <w:rPr>
                <w:rFonts w:ascii="Times New Roman" w:eastAsia="Times New Roman" w:hAnsi="Times New Roman" w:cs="Times New Roman"/>
                <w:b/>
                <w:sz w:val="24"/>
                <w:szCs w:val="24"/>
                <w:lang w:val="tt-RU" w:eastAsia="ar-SA"/>
              </w:rPr>
              <w:t>01.24</w:t>
            </w:r>
          </w:p>
        </w:tc>
      </w:tr>
      <w:tr w:rsidR="0022683F" w:rsidRPr="0022683F" w:rsidTr="008D1C67">
        <w:tc>
          <w:tcPr>
            <w:tcW w:w="626" w:type="dxa"/>
            <w:vMerge/>
            <w:tcBorders>
              <w:left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16.</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Әнилә</w:t>
            </w:r>
            <w:proofErr w:type="gramStart"/>
            <w:r w:rsidRPr="0022683F">
              <w:rPr>
                <w:rFonts w:ascii="Times New Roman" w:eastAsia="Arial Unicode MS" w:hAnsi="Times New Roman" w:cs="Times New Roman"/>
                <w:i/>
                <w:sz w:val="24"/>
                <w:szCs w:val="24"/>
                <w:lang w:val="tt-RU"/>
              </w:rPr>
              <w:t>р</w:t>
            </w:r>
            <w:proofErr w:type="gramEnd"/>
            <w:r w:rsidRPr="0022683F">
              <w:rPr>
                <w:rFonts w:ascii="Times New Roman" w:eastAsia="Arial Unicode MS" w:hAnsi="Times New Roman" w:cs="Times New Roman"/>
                <w:i/>
                <w:sz w:val="24"/>
                <w:szCs w:val="24"/>
                <w:lang w:val="tt-RU"/>
              </w:rPr>
              <w:t xml:space="preserve"> бәйрәме</w:t>
            </w:r>
            <w:r w:rsidRPr="0022683F">
              <w:rPr>
                <w:rFonts w:ascii="Times New Roman" w:eastAsia="Arial Unicode MS" w:hAnsi="Times New Roman" w:cs="Times New Roman"/>
                <w:i/>
                <w:sz w:val="24"/>
                <w:szCs w:val="24"/>
              </w:rPr>
              <w:t>»</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Г.Зәйнашева сүзләре</w:t>
            </w:r>
          </w:p>
          <w:p w:rsidR="0022683F" w:rsidRPr="0022683F" w:rsidRDefault="0022683F" w:rsidP="0022683F">
            <w:pPr>
              <w:tabs>
                <w:tab w:val="left" w:pos="4030"/>
              </w:tabs>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А.Гарифуллина көе</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tabs>
                <w:tab w:val="left" w:pos="4030"/>
              </w:tabs>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02.49</w:t>
            </w:r>
          </w:p>
        </w:tc>
      </w:tr>
      <w:tr w:rsidR="0022683F" w:rsidRPr="0022683F" w:rsidTr="008D1C67">
        <w:tc>
          <w:tcPr>
            <w:tcW w:w="626" w:type="dxa"/>
            <w:vMerge/>
            <w:tcBorders>
              <w:left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17.</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«Чишмә»</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М.Җәлил сүзләре</w:t>
            </w:r>
          </w:p>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lastRenderedPageBreak/>
              <w:t>Ф.Мортазин</w:t>
            </w:r>
            <w:proofErr w:type="spellEnd"/>
            <w:r w:rsidRPr="0022683F">
              <w:rPr>
                <w:rFonts w:ascii="Times New Roman" w:eastAsia="Arial Unicode MS" w:hAnsi="Times New Roman" w:cs="Times New Roman"/>
                <w:i/>
                <w:sz w:val="24"/>
                <w:szCs w:val="24"/>
              </w:rPr>
              <w:t xml:space="preserve"> көе</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lastRenderedPageBreak/>
              <w:t>01.54</w:t>
            </w:r>
          </w:p>
        </w:tc>
      </w:tr>
      <w:tr w:rsidR="0022683F" w:rsidRPr="0022683F" w:rsidTr="008D1C67">
        <w:tc>
          <w:tcPr>
            <w:tcW w:w="626" w:type="dxa"/>
            <w:vMerge/>
            <w:tcBorders>
              <w:left w:val="single" w:sz="4" w:space="0" w:color="auto"/>
              <w:bottom w:val="single" w:sz="4" w:space="0" w:color="auto"/>
              <w:right w:val="single" w:sz="4" w:space="0" w:color="auto"/>
            </w:tcBorders>
            <w:shd w:val="clear" w:color="auto" w:fill="auto"/>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18.</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«Подснежник»</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proofErr w:type="spellStart"/>
            <w:r w:rsidRPr="0022683F">
              <w:rPr>
                <w:rFonts w:ascii="Times New Roman" w:eastAsia="Arial Unicode MS" w:hAnsi="Times New Roman" w:cs="Times New Roman"/>
                <w:i/>
                <w:sz w:val="24"/>
                <w:szCs w:val="24"/>
              </w:rPr>
              <w:t>А.Майкова</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П.Чайковского</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Обр</w:t>
            </w:r>
            <w:proofErr w:type="gramStart"/>
            <w:r w:rsidRPr="0022683F">
              <w:rPr>
                <w:rFonts w:ascii="Times New Roman" w:eastAsia="Arial Unicode MS" w:hAnsi="Times New Roman" w:cs="Times New Roman"/>
                <w:i/>
                <w:sz w:val="24"/>
                <w:szCs w:val="24"/>
              </w:rPr>
              <w:t>.д</w:t>
            </w:r>
            <w:proofErr w:type="gramEnd"/>
            <w:r w:rsidRPr="0022683F">
              <w:rPr>
                <w:rFonts w:ascii="Times New Roman" w:eastAsia="Arial Unicode MS" w:hAnsi="Times New Roman" w:cs="Times New Roman"/>
                <w:i/>
                <w:sz w:val="24"/>
                <w:szCs w:val="24"/>
              </w:rPr>
              <w:t>ля хора А.Кожевникова</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r>
      <w:tr w:rsidR="0022683F" w:rsidRPr="0022683F" w:rsidTr="008D1C67">
        <w:trPr>
          <w:trHeight w:val="597"/>
        </w:trPr>
        <w:tc>
          <w:tcPr>
            <w:tcW w:w="626" w:type="dxa"/>
            <w:vMerge w:val="restart"/>
            <w:tcBorders>
              <w:top w:val="single" w:sz="4" w:space="0" w:color="auto"/>
              <w:left w:val="single" w:sz="4" w:space="0" w:color="auto"/>
              <w:bottom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both"/>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Четвертая  четверть</w:t>
            </w:r>
          </w:p>
          <w:p w:rsidR="0022683F" w:rsidRPr="0022683F" w:rsidRDefault="0022683F" w:rsidP="0022683F">
            <w:pPr>
              <w:spacing w:line="240" w:lineRule="auto"/>
              <w:ind w:right="113"/>
              <w:jc w:val="center"/>
              <w:rPr>
                <w:rFonts w:ascii="Times New Roman" w:eastAsia="Arial Unicode MS" w:hAnsi="Times New Roman" w:cs="Times New Roman"/>
                <w:i/>
                <w:sz w:val="24"/>
                <w:szCs w:val="24"/>
                <w:lang w:val="tt-RU"/>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19.</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«Душа моя поёт»</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«Восток зарёй горит»</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Муз.И.С.Бах</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01.33</w:t>
            </w:r>
          </w:p>
        </w:tc>
      </w:tr>
      <w:tr w:rsidR="0022683F" w:rsidRPr="0022683F" w:rsidTr="008D1C67">
        <w:tc>
          <w:tcPr>
            <w:tcW w:w="626" w:type="dxa"/>
            <w:vMerge/>
            <w:tcBorders>
              <w:left w:val="single" w:sz="4" w:space="0" w:color="auto"/>
              <w:bottom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center"/>
              <w:rPr>
                <w:rFonts w:ascii="Times New Roman" w:eastAsia="Arial Unicode MS" w:hAnsi="Times New Roman" w:cs="Times New Roman"/>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20.</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Фиалка</w:t>
            </w:r>
            <w:r w:rsidRPr="0022683F">
              <w:rPr>
                <w:rFonts w:ascii="Times New Roman" w:eastAsia="Arial Unicode MS" w:hAnsi="Times New Roman" w:cs="Times New Roman"/>
                <w:i/>
                <w:sz w:val="24"/>
                <w:szCs w:val="24"/>
              </w:rPr>
              <w:t>»</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Неизвестный композитор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(аноним) </w:t>
            </w:r>
            <w:r w:rsidRPr="0022683F">
              <w:rPr>
                <w:rFonts w:ascii="Times New Roman" w:eastAsia="Arial Unicode MS" w:hAnsi="Times New Roman" w:cs="Times New Roman"/>
                <w:i/>
                <w:sz w:val="24"/>
                <w:szCs w:val="24"/>
                <w:lang w:val="en-US"/>
              </w:rPr>
              <w:t>XV</w:t>
            </w:r>
            <w:r w:rsidRPr="0022683F">
              <w:rPr>
                <w:rFonts w:ascii="Times New Roman" w:eastAsia="Arial Unicode MS" w:hAnsi="Times New Roman" w:cs="Times New Roman"/>
                <w:i/>
                <w:sz w:val="24"/>
                <w:szCs w:val="24"/>
              </w:rPr>
              <w:t>1 века</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Times New Roman" w:hAnsi="Times New Roman" w:cs="Times New Roman"/>
                <w:b/>
                <w:i/>
                <w:sz w:val="24"/>
                <w:szCs w:val="24"/>
              </w:rPr>
            </w:pPr>
            <w:r w:rsidRPr="0022683F">
              <w:rPr>
                <w:rFonts w:ascii="Times New Roman" w:eastAsia="Times New Roman" w:hAnsi="Times New Roman" w:cs="Times New Roman"/>
                <w:b/>
                <w:i/>
                <w:sz w:val="24"/>
                <w:szCs w:val="24"/>
              </w:rPr>
              <w:t>01.27</w:t>
            </w:r>
          </w:p>
        </w:tc>
      </w:tr>
      <w:tr w:rsidR="0022683F" w:rsidRPr="0022683F" w:rsidTr="008D1C67">
        <w:tc>
          <w:tcPr>
            <w:tcW w:w="626" w:type="dxa"/>
            <w:vMerge/>
            <w:tcBorders>
              <w:left w:val="single" w:sz="4" w:space="0" w:color="auto"/>
              <w:bottom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both"/>
              <w:rPr>
                <w:rFonts w:ascii="Times New Roman" w:eastAsia="Arial Unicode MS" w:hAnsi="Times New Roman" w:cs="Times New Roman"/>
                <w:b/>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21.</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«Мы желаем счастья Вам!»</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Слова </w:t>
            </w:r>
            <w:proofErr w:type="spellStart"/>
            <w:r w:rsidRPr="0022683F">
              <w:rPr>
                <w:rFonts w:ascii="Times New Roman" w:eastAsia="Times New Roman" w:hAnsi="Times New Roman" w:cs="Times New Roman"/>
                <w:i/>
                <w:sz w:val="24"/>
                <w:szCs w:val="24"/>
              </w:rPr>
              <w:t>И.Шаферана</w:t>
            </w:r>
            <w:proofErr w:type="spellEnd"/>
            <w:r w:rsidRPr="0022683F">
              <w:rPr>
                <w:rFonts w:ascii="Times New Roman" w:eastAsia="Times New Roman" w:hAnsi="Times New Roman" w:cs="Times New Roman"/>
                <w:i/>
                <w:sz w:val="24"/>
                <w:szCs w:val="24"/>
              </w:rPr>
              <w:t xml:space="preserve"> </w:t>
            </w:r>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Музыка С.Намина</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r w:rsidRPr="0022683F">
              <w:rPr>
                <w:rFonts w:ascii="Times New Roman" w:eastAsia="Arial Unicode MS" w:hAnsi="Times New Roman" w:cs="Times New Roman"/>
                <w:b/>
                <w:i/>
                <w:sz w:val="24"/>
                <w:szCs w:val="24"/>
                <w:lang w:val="tt-RU"/>
              </w:rPr>
              <w:t>02.36</w:t>
            </w:r>
          </w:p>
        </w:tc>
      </w:tr>
      <w:tr w:rsidR="0022683F" w:rsidRPr="0022683F" w:rsidTr="008D1C67">
        <w:tc>
          <w:tcPr>
            <w:tcW w:w="626" w:type="dxa"/>
            <w:vMerge/>
            <w:tcBorders>
              <w:left w:val="single" w:sz="4" w:space="0" w:color="auto"/>
              <w:bottom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both"/>
              <w:rPr>
                <w:rFonts w:ascii="Times New Roman" w:eastAsia="Arial Unicode MS" w:hAnsi="Times New Roman" w:cs="Times New Roman"/>
                <w:b/>
                <w:i/>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22.</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«Голубой вагон»</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Слова Э.Успенского </w:t>
            </w:r>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Музыка </w:t>
            </w:r>
            <w:proofErr w:type="spellStart"/>
            <w:r w:rsidRPr="0022683F">
              <w:rPr>
                <w:rFonts w:ascii="Times New Roman" w:eastAsia="Times New Roman" w:hAnsi="Times New Roman" w:cs="Times New Roman"/>
                <w:i/>
                <w:sz w:val="24"/>
                <w:szCs w:val="24"/>
              </w:rPr>
              <w:t>В.Шаинского</w:t>
            </w:r>
            <w:proofErr w:type="spellEnd"/>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Times New Roman" w:hAnsi="Times New Roman" w:cs="Times New Roman"/>
                <w:b/>
                <w:i/>
                <w:sz w:val="24"/>
                <w:szCs w:val="24"/>
              </w:rPr>
            </w:pPr>
            <w:r w:rsidRPr="0022683F">
              <w:rPr>
                <w:rFonts w:ascii="Times New Roman" w:eastAsia="Times New Roman" w:hAnsi="Times New Roman" w:cs="Times New Roman"/>
                <w:b/>
                <w:i/>
                <w:sz w:val="24"/>
                <w:szCs w:val="24"/>
              </w:rPr>
              <w:t>01.27</w:t>
            </w:r>
          </w:p>
        </w:tc>
      </w:tr>
      <w:tr w:rsidR="0022683F" w:rsidRPr="0022683F" w:rsidTr="008D1C67">
        <w:tc>
          <w:tcPr>
            <w:tcW w:w="626" w:type="dxa"/>
            <w:vMerge/>
            <w:tcBorders>
              <w:left w:val="single" w:sz="4" w:space="0" w:color="auto"/>
              <w:bottom w:val="single" w:sz="4" w:space="0" w:color="auto"/>
              <w:right w:val="single" w:sz="4" w:space="0" w:color="auto"/>
            </w:tcBorders>
            <w:shd w:val="clear" w:color="auto" w:fill="auto"/>
            <w:textDirection w:val="btLr"/>
          </w:tcPr>
          <w:p w:rsidR="0022683F" w:rsidRPr="0022683F" w:rsidRDefault="0022683F" w:rsidP="0022683F">
            <w:pPr>
              <w:spacing w:line="240" w:lineRule="auto"/>
              <w:ind w:right="113"/>
              <w:jc w:val="center"/>
              <w:rPr>
                <w:rFonts w:ascii="Times New Roman" w:eastAsia="Times New Roman" w:hAnsi="Times New Roman" w:cs="Times New Roman"/>
                <w:sz w:val="24"/>
                <w:szCs w:val="24"/>
              </w:rPr>
            </w:pPr>
          </w:p>
        </w:tc>
        <w:tc>
          <w:tcPr>
            <w:tcW w:w="576"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23.</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«Дудочка-дуда»</w:t>
            </w:r>
          </w:p>
        </w:tc>
        <w:tc>
          <w:tcPr>
            <w:tcW w:w="3793"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Белорусская народная песня</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Обр.С.Полонского</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22683F" w:rsidRPr="0022683F" w:rsidRDefault="0022683F" w:rsidP="0022683F">
            <w:pPr>
              <w:spacing w:line="240" w:lineRule="auto"/>
              <w:jc w:val="center"/>
              <w:rPr>
                <w:rFonts w:ascii="Times New Roman" w:eastAsia="Times New Roman" w:hAnsi="Times New Roman" w:cs="Times New Roman"/>
                <w:b/>
                <w:i/>
                <w:sz w:val="24"/>
                <w:szCs w:val="24"/>
              </w:rPr>
            </w:pPr>
            <w:r w:rsidRPr="0022683F">
              <w:rPr>
                <w:rFonts w:ascii="Times New Roman" w:eastAsia="Times New Roman" w:hAnsi="Times New Roman" w:cs="Times New Roman"/>
                <w:b/>
                <w:i/>
                <w:sz w:val="24"/>
                <w:szCs w:val="24"/>
              </w:rPr>
              <w:t>02.08</w:t>
            </w:r>
          </w:p>
        </w:tc>
      </w:tr>
    </w:tbl>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u w:val="single"/>
        </w:rPr>
      </w:pPr>
      <w:r w:rsidRPr="0022683F">
        <w:rPr>
          <w:rFonts w:ascii="Times New Roman" w:eastAsia="Times New Roman" w:hAnsi="Times New Roman" w:cs="Times New Roman"/>
          <w:b/>
          <w:sz w:val="24"/>
          <w:szCs w:val="24"/>
          <w:u w:val="single"/>
        </w:rPr>
        <w:t>5 класс.</w:t>
      </w:r>
    </w:p>
    <w:tbl>
      <w:tblPr>
        <w:tblW w:w="13658" w:type="dxa"/>
        <w:tblInd w:w="-72" w:type="dxa"/>
        <w:tblLayout w:type="fixed"/>
        <w:tblLook w:val="01E0"/>
      </w:tblPr>
      <w:tblGrid>
        <w:gridCol w:w="660"/>
        <w:gridCol w:w="600"/>
        <w:gridCol w:w="3288"/>
        <w:gridCol w:w="3779"/>
        <w:gridCol w:w="1638"/>
        <w:gridCol w:w="3693"/>
      </w:tblGrid>
      <w:tr w:rsidR="0022683F" w:rsidRPr="0022683F" w:rsidTr="008D1C67">
        <w:trPr>
          <w:gridAfter w:val="1"/>
          <w:wAfter w:w="3693" w:type="dxa"/>
          <w:cantSplit/>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Первая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 xml:space="preserve">Название песни </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Авторы музыки и слов</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Время</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Егерек</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елга</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З.Гомәрова </w:t>
            </w:r>
            <w:r w:rsidRPr="0022683F">
              <w:rPr>
                <w:rFonts w:ascii="Times New Roman" w:eastAsia="Arial Unicode MS" w:hAnsi="Times New Roman" w:cs="Times New Roman"/>
                <w:i/>
                <w:sz w:val="24"/>
                <w:szCs w:val="24"/>
              </w:rPr>
              <w:t>сүзләре</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А.Гарифуллина</w:t>
            </w:r>
            <w:r w:rsidRPr="0022683F">
              <w:rPr>
                <w:rFonts w:ascii="Times New Roman" w:eastAsia="Arial Unicode MS" w:hAnsi="Times New Roman" w:cs="Times New Roman"/>
                <w:i/>
                <w:sz w:val="24"/>
                <w:szCs w:val="24"/>
              </w:rPr>
              <w:t xml:space="preserve"> көе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02.09</w:t>
            </w:r>
          </w:p>
        </w:tc>
      </w:tr>
      <w:tr w:rsidR="0022683F" w:rsidRPr="0022683F" w:rsidTr="008D1C67">
        <w:trPr>
          <w:gridAfter w:val="1"/>
          <w:wAfter w:w="3693" w:type="dxa"/>
          <w:cantSplit/>
          <w:trHeight w:val="416"/>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Как по морю</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Северная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народная песня</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01.56</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3.</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Җилбе</w:t>
            </w:r>
            <w:proofErr w:type="gramStart"/>
            <w:r w:rsidRPr="0022683F">
              <w:rPr>
                <w:rFonts w:ascii="Times New Roman" w:eastAsia="Arial Unicode MS" w:hAnsi="Times New Roman" w:cs="Times New Roman"/>
                <w:i/>
                <w:sz w:val="24"/>
                <w:szCs w:val="24"/>
                <w:lang w:val="tt-RU"/>
              </w:rPr>
              <w:t>р-</w:t>
            </w:r>
            <w:proofErr w:type="gramEnd"/>
            <w:r w:rsidRPr="0022683F">
              <w:rPr>
                <w:rFonts w:ascii="Times New Roman" w:eastAsia="Arial Unicode MS" w:hAnsi="Times New Roman" w:cs="Times New Roman"/>
                <w:i/>
                <w:sz w:val="24"/>
                <w:szCs w:val="24"/>
                <w:lang w:val="tt-RU"/>
              </w:rPr>
              <w:t>җилбер</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М.Җәлил</w:t>
            </w:r>
            <w:r w:rsidRPr="0022683F">
              <w:rPr>
                <w:rFonts w:ascii="Times New Roman" w:eastAsia="Arial Unicode MS" w:hAnsi="Times New Roman" w:cs="Times New Roman"/>
                <w:i/>
                <w:sz w:val="24"/>
                <w:szCs w:val="24"/>
              </w:rPr>
              <w:t xml:space="preserve">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М.Музаффаров</w:t>
            </w:r>
            <w:r w:rsidRPr="0022683F">
              <w:rPr>
                <w:rFonts w:ascii="Times New Roman" w:eastAsia="Arial Unicode MS" w:hAnsi="Times New Roman" w:cs="Times New Roman"/>
                <w:i/>
                <w:sz w:val="24"/>
                <w:szCs w:val="24"/>
              </w:rPr>
              <w:t xml:space="preserve"> көе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02.17</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4.</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«Кукушка»</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Слова </w:t>
            </w:r>
            <w:r w:rsidRPr="0022683F">
              <w:rPr>
                <w:rFonts w:ascii="Times New Roman" w:eastAsia="Arial Unicode MS" w:hAnsi="Times New Roman" w:cs="Times New Roman"/>
                <w:i/>
                <w:sz w:val="24"/>
                <w:szCs w:val="24"/>
                <w:lang w:val="tt-RU"/>
              </w:rPr>
              <w:t xml:space="preserve">Д.Дарзаманова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Музыка </w:t>
            </w:r>
            <w:r w:rsidRPr="0022683F">
              <w:rPr>
                <w:rFonts w:ascii="Times New Roman" w:eastAsia="Arial Unicode MS" w:hAnsi="Times New Roman" w:cs="Times New Roman"/>
                <w:i/>
                <w:sz w:val="24"/>
                <w:szCs w:val="24"/>
                <w:lang w:val="tt-RU"/>
              </w:rPr>
              <w:t>Р.Еникеева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02.12</w:t>
            </w:r>
          </w:p>
        </w:tc>
      </w:tr>
      <w:tr w:rsidR="0022683F" w:rsidRPr="0022683F" w:rsidTr="008D1C67">
        <w:trPr>
          <w:gridAfter w:val="1"/>
          <w:wAfter w:w="3693" w:type="dxa"/>
          <w:cantSplit/>
        </w:trPr>
        <w:tc>
          <w:tcPr>
            <w:tcW w:w="660" w:type="dxa"/>
            <w:vMerge/>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5.</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«Мечта»</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 xml:space="preserve">Слова </w:t>
            </w:r>
            <w:r w:rsidRPr="0022683F">
              <w:rPr>
                <w:rFonts w:ascii="Times New Roman" w:eastAsia="Arial Unicode MS" w:hAnsi="Times New Roman" w:cs="Times New Roman"/>
                <w:i/>
                <w:sz w:val="24"/>
                <w:szCs w:val="24"/>
                <w:lang w:val="tt-RU"/>
              </w:rPr>
              <w:t xml:space="preserve">Л.Федоровой </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r w:rsidRPr="0022683F">
              <w:rPr>
                <w:rFonts w:ascii="Times New Roman" w:eastAsia="Arial Unicode MS" w:hAnsi="Times New Roman" w:cs="Times New Roman"/>
                <w:i/>
                <w:sz w:val="24"/>
                <w:szCs w:val="24"/>
                <w:lang w:val="tt-RU"/>
              </w:rPr>
              <w:t>И.Гургулии</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02.07</w:t>
            </w:r>
          </w:p>
        </w:tc>
      </w:tr>
      <w:tr w:rsidR="0022683F" w:rsidRPr="0022683F" w:rsidTr="008D1C67">
        <w:trPr>
          <w:gridAfter w:val="1"/>
          <w:wAfter w:w="3693" w:type="dxa"/>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Вторая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6.</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«Вокализ»</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 тему «Лакримозы» из «Реквиема» В.А.Моцарта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01.53</w:t>
            </w:r>
          </w:p>
        </w:tc>
      </w:tr>
      <w:tr w:rsidR="0022683F" w:rsidRPr="0022683F" w:rsidTr="008D1C67">
        <w:trPr>
          <w:gridAfter w:val="1"/>
          <w:wAfter w:w="3693" w:type="dxa"/>
          <w:trHeight w:val="521"/>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7.</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«Желанный час»</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И.С.Бах</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01.51</w:t>
            </w:r>
          </w:p>
        </w:tc>
      </w:tr>
      <w:tr w:rsidR="0022683F" w:rsidRPr="0022683F" w:rsidTr="008D1C67">
        <w:trPr>
          <w:gridAfter w:val="1"/>
          <w:wAfter w:w="3693" w:type="dxa"/>
        </w:trPr>
        <w:tc>
          <w:tcPr>
            <w:tcW w:w="660" w:type="dxa"/>
            <w:vMerge/>
            <w:tcBorders>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8.</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«Вокализ» № 2 (2-х гол)</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 тему И.С.Баха</w:t>
            </w:r>
          </w:p>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Обр.Д.Кабалевского</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02.30</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9.</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«Хор нашего Яна»</w:t>
            </w:r>
          </w:p>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i/>
                <w:sz w:val="24"/>
                <w:szCs w:val="24"/>
                <w:lang w:val="tt-RU"/>
              </w:rPr>
            </w:pPr>
            <w:r w:rsidRPr="0022683F">
              <w:rPr>
                <w:rFonts w:ascii="Times New Roman" w:eastAsia="Times New Roman" w:hAnsi="Times New Roman" w:cs="Times New Roman"/>
                <w:i/>
                <w:sz w:val="24"/>
                <w:szCs w:val="24"/>
              </w:rPr>
              <w:t>Эстонская народная песня</w:t>
            </w:r>
            <w:r w:rsidRPr="0022683F">
              <w:rPr>
                <w:rFonts w:ascii="Times New Roman" w:eastAsia="Times New Roman" w:hAnsi="Times New Roman" w:cs="Times New Roman"/>
                <w:i/>
                <w:sz w:val="24"/>
                <w:szCs w:val="24"/>
                <w:lang w:val="tt-RU"/>
              </w:rPr>
              <w:t xml:space="preserve"> </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01.30</w:t>
            </w:r>
          </w:p>
        </w:tc>
      </w:tr>
      <w:tr w:rsidR="0022683F" w:rsidRPr="0022683F" w:rsidTr="008D1C67">
        <w:trPr>
          <w:gridAfter w:val="1"/>
          <w:wAfter w:w="3693" w:type="dxa"/>
          <w:trHeight w:val="521"/>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10.</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Тышта буран</w:t>
            </w:r>
            <w:r w:rsidRPr="0022683F">
              <w:rPr>
                <w:rFonts w:ascii="Times New Roman" w:eastAsia="Arial Unicode MS" w:hAnsi="Times New Roman" w:cs="Times New Roman"/>
                <w:i/>
                <w:sz w:val="24"/>
                <w:szCs w:val="24"/>
              </w:rPr>
              <w:t>»</w:t>
            </w:r>
          </w:p>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А.В.Галина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А.Гарифуллиной</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02.48</w:t>
            </w:r>
          </w:p>
        </w:tc>
      </w:tr>
      <w:tr w:rsidR="0022683F" w:rsidRPr="0022683F" w:rsidTr="008D1C67">
        <w:trPr>
          <w:gridAfter w:val="1"/>
          <w:wAfter w:w="3693" w:type="dxa"/>
          <w:trHeight w:val="521"/>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Третья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11.</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Arial Unicode MS" w:hAnsi="Times New Roman" w:cs="Times New Roman"/>
                <w:i/>
                <w:sz w:val="24"/>
                <w:szCs w:val="24"/>
              </w:rPr>
              <w:t>«Ария «Дай мне слезами»</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Г.Генделя</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02.17</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12.</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«Аве Мария»</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Ф.Шуберта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02.04</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13.</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Колыбельная</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И.Брамса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02.48</w:t>
            </w:r>
          </w:p>
        </w:tc>
      </w:tr>
      <w:tr w:rsidR="0022683F" w:rsidRPr="0022683F" w:rsidTr="008D1C67">
        <w:trPr>
          <w:trHeight w:val="413"/>
        </w:trPr>
        <w:tc>
          <w:tcPr>
            <w:tcW w:w="660" w:type="dxa"/>
            <w:vMerge/>
            <w:tcBorders>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14.</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«Гармонь»</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Слова М.Исаковского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Б.Мокроусова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02.18</w:t>
            </w:r>
          </w:p>
        </w:tc>
        <w:tc>
          <w:tcPr>
            <w:tcW w:w="3693" w:type="dxa"/>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лина көе</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15.</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«Есть только миг»</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Слова </w:t>
            </w:r>
            <w:proofErr w:type="spellStart"/>
            <w:r w:rsidRPr="0022683F">
              <w:rPr>
                <w:rFonts w:ascii="Times New Roman" w:eastAsia="Times New Roman" w:hAnsi="Times New Roman" w:cs="Times New Roman"/>
                <w:i/>
                <w:sz w:val="24"/>
                <w:szCs w:val="24"/>
              </w:rPr>
              <w:t>Л.Дербенёва</w:t>
            </w:r>
            <w:proofErr w:type="spellEnd"/>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Музыка </w:t>
            </w:r>
            <w:proofErr w:type="spellStart"/>
            <w:r w:rsidRPr="0022683F">
              <w:rPr>
                <w:rFonts w:ascii="Times New Roman" w:eastAsia="Times New Roman" w:hAnsi="Times New Roman" w:cs="Times New Roman"/>
                <w:i/>
                <w:sz w:val="24"/>
                <w:szCs w:val="24"/>
              </w:rPr>
              <w:t>А.Зацепина</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03.23</w:t>
            </w:r>
          </w:p>
        </w:tc>
      </w:tr>
      <w:tr w:rsidR="0022683F" w:rsidRPr="0022683F" w:rsidTr="008D1C67">
        <w:trPr>
          <w:gridAfter w:val="1"/>
          <w:wAfter w:w="3693" w:type="dxa"/>
        </w:trPr>
        <w:tc>
          <w:tcPr>
            <w:tcW w:w="660" w:type="dxa"/>
            <w:vMerge w:val="restart"/>
            <w:tcBorders>
              <w:top w:val="single" w:sz="4" w:space="0" w:color="auto"/>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Четвертая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16.</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«Венеция ночью»</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Слова И.Козлова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Times New Roman" w:hAnsi="Times New Roman" w:cs="Times New Roman"/>
                <w:i/>
                <w:sz w:val="24"/>
                <w:szCs w:val="24"/>
              </w:rPr>
              <w:t>Музыка М.Глинки</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01.31</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17.</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gramStart"/>
            <w:r w:rsidRPr="0022683F">
              <w:rPr>
                <w:rFonts w:ascii="Times New Roman" w:eastAsia="Arial Unicode MS" w:hAnsi="Times New Roman" w:cs="Times New Roman"/>
                <w:i/>
                <w:sz w:val="24"/>
                <w:szCs w:val="24"/>
              </w:rPr>
              <w:t>Песня про цветы</w:t>
            </w:r>
            <w:proofErr w:type="gram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и слова </w:t>
            </w:r>
            <w:r w:rsidRPr="0022683F">
              <w:rPr>
                <w:rFonts w:ascii="Times New Roman" w:eastAsia="Arial Unicode MS" w:hAnsi="Times New Roman" w:cs="Times New Roman"/>
                <w:i/>
                <w:sz w:val="24"/>
                <w:szCs w:val="24"/>
                <w:lang w:val="tt-RU"/>
              </w:rPr>
              <w:t>Н.</w:t>
            </w:r>
            <w:r w:rsidRPr="0022683F">
              <w:rPr>
                <w:rFonts w:ascii="Times New Roman" w:eastAsia="Arial Unicode MS" w:hAnsi="Times New Roman" w:cs="Times New Roman"/>
                <w:i/>
                <w:sz w:val="24"/>
                <w:szCs w:val="24"/>
              </w:rPr>
              <w:t>Леви</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02.07</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18.</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«Җәмилә»</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Татар халык көе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 һәм сүзләре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02.25</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19.</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Чияләр чә</w:t>
            </w:r>
            <w:proofErr w:type="gramStart"/>
            <w:r w:rsidRPr="0022683F">
              <w:rPr>
                <w:rFonts w:ascii="Times New Roman" w:eastAsia="Arial Unicode MS" w:hAnsi="Times New Roman" w:cs="Times New Roman"/>
                <w:i/>
                <w:sz w:val="24"/>
                <w:szCs w:val="24"/>
                <w:lang w:val="tt-RU"/>
              </w:rPr>
              <w:t>ч</w:t>
            </w:r>
            <w:proofErr w:type="gramEnd"/>
            <w:r w:rsidRPr="0022683F">
              <w:rPr>
                <w:rFonts w:ascii="Times New Roman" w:eastAsia="Arial Unicode MS" w:hAnsi="Times New Roman" w:cs="Times New Roman"/>
                <w:i/>
                <w:sz w:val="24"/>
                <w:szCs w:val="24"/>
                <w:lang w:val="tt-RU"/>
              </w:rPr>
              <w:t>әк атсын</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Ә.Ерикәй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С.Сәйдәшев көе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03.06</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20.</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«Мәңге яшә</w:t>
            </w:r>
            <w:r w:rsidRPr="0022683F">
              <w:rPr>
                <w:rFonts w:ascii="Times New Roman" w:eastAsia="Arial Unicode MS" w:hAnsi="Times New Roman" w:cs="Times New Roman"/>
                <w:i/>
                <w:sz w:val="24"/>
                <w:szCs w:val="24"/>
                <w:lang w:val="tt-RU"/>
              </w:rPr>
              <w:t>, Буа!</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Г.Мохтарова</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суз</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А.Гарифуллиной</w:t>
            </w:r>
            <w:proofErr w:type="spellEnd"/>
            <w:r w:rsidRPr="0022683F">
              <w:rPr>
                <w:rFonts w:ascii="Times New Roman" w:eastAsia="Arial Unicode MS" w:hAnsi="Times New Roman" w:cs="Times New Roman"/>
                <w:i/>
                <w:sz w:val="24"/>
                <w:szCs w:val="24"/>
                <w:lang w:val="tt-RU"/>
              </w:rPr>
              <w:t xml:space="preserve"> көе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03.59</w:t>
            </w:r>
          </w:p>
        </w:tc>
      </w:tr>
    </w:tbl>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u w:val="single"/>
        </w:rPr>
      </w:pPr>
      <w:r w:rsidRPr="0022683F">
        <w:rPr>
          <w:rFonts w:ascii="Times New Roman" w:eastAsia="Times New Roman" w:hAnsi="Times New Roman" w:cs="Times New Roman"/>
          <w:b/>
          <w:sz w:val="24"/>
          <w:szCs w:val="24"/>
          <w:u w:val="single"/>
        </w:rPr>
        <w:t>6 класс.</w:t>
      </w:r>
    </w:p>
    <w:tbl>
      <w:tblPr>
        <w:tblW w:w="13658" w:type="dxa"/>
        <w:tblInd w:w="-72" w:type="dxa"/>
        <w:tblLayout w:type="fixed"/>
        <w:tblLook w:val="01E0"/>
      </w:tblPr>
      <w:tblGrid>
        <w:gridCol w:w="660"/>
        <w:gridCol w:w="600"/>
        <w:gridCol w:w="3288"/>
        <w:gridCol w:w="3779"/>
        <w:gridCol w:w="1638"/>
        <w:gridCol w:w="3693"/>
      </w:tblGrid>
      <w:tr w:rsidR="0022683F" w:rsidRPr="0022683F" w:rsidTr="008D1C67">
        <w:trPr>
          <w:gridAfter w:val="1"/>
          <w:wAfter w:w="3693" w:type="dxa"/>
          <w:cantSplit/>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Первая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 xml:space="preserve">Название песни </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Авторы музыки и слов</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Время</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«Весёлый путешественник»</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Шведская народная песня</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Текст М. Заринской</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02.09</w:t>
            </w:r>
          </w:p>
        </w:tc>
      </w:tr>
      <w:tr w:rsidR="0022683F" w:rsidRPr="0022683F" w:rsidTr="008D1C67">
        <w:trPr>
          <w:gridAfter w:val="1"/>
          <w:wAfter w:w="3693" w:type="dxa"/>
          <w:cantSplit/>
          <w:trHeight w:val="416"/>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Урман кызы</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Северная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народная песня</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01.56</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3.</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Җилбе</w:t>
            </w:r>
            <w:proofErr w:type="gramStart"/>
            <w:r w:rsidRPr="0022683F">
              <w:rPr>
                <w:rFonts w:ascii="Times New Roman" w:eastAsia="Arial Unicode MS" w:hAnsi="Times New Roman" w:cs="Times New Roman"/>
                <w:i/>
                <w:sz w:val="24"/>
                <w:szCs w:val="24"/>
                <w:lang w:val="tt-RU"/>
              </w:rPr>
              <w:t>р-</w:t>
            </w:r>
            <w:proofErr w:type="gramEnd"/>
            <w:r w:rsidRPr="0022683F">
              <w:rPr>
                <w:rFonts w:ascii="Times New Roman" w:eastAsia="Arial Unicode MS" w:hAnsi="Times New Roman" w:cs="Times New Roman"/>
                <w:i/>
                <w:sz w:val="24"/>
                <w:szCs w:val="24"/>
                <w:lang w:val="tt-RU"/>
              </w:rPr>
              <w:t>җилбер</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Х.Такташ</w:t>
            </w:r>
            <w:r w:rsidRPr="0022683F">
              <w:rPr>
                <w:rFonts w:ascii="Times New Roman" w:eastAsia="Arial Unicode MS" w:hAnsi="Times New Roman" w:cs="Times New Roman"/>
                <w:i/>
                <w:sz w:val="24"/>
                <w:szCs w:val="24"/>
              </w:rPr>
              <w:t xml:space="preserve"> сүзләре</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Ж.Файзи </w:t>
            </w:r>
            <w:r w:rsidRPr="0022683F">
              <w:rPr>
                <w:rFonts w:ascii="Times New Roman" w:eastAsia="Arial Unicode MS" w:hAnsi="Times New Roman" w:cs="Times New Roman"/>
                <w:i/>
                <w:sz w:val="24"/>
                <w:szCs w:val="24"/>
              </w:rPr>
              <w:t xml:space="preserve"> көе (</w:t>
            </w:r>
            <w:proofErr w:type="spellStart"/>
            <w:r w:rsidRPr="0022683F">
              <w:rPr>
                <w:rFonts w:ascii="Times New Roman" w:eastAsia="Arial Unicode MS" w:hAnsi="Times New Roman" w:cs="Times New Roman"/>
                <w:i/>
                <w:sz w:val="24"/>
                <w:szCs w:val="24"/>
              </w:rPr>
              <w:t>перел.Г.Гариповой</w:t>
            </w:r>
            <w:proofErr w:type="spellEnd"/>
            <w:r w:rsidRPr="0022683F">
              <w:rPr>
                <w:rFonts w:ascii="Times New Roman" w:eastAsia="Arial Unicode MS" w:hAnsi="Times New Roman" w:cs="Times New Roman"/>
                <w:i/>
                <w:sz w:val="24"/>
                <w:szCs w:val="24"/>
              </w:rPr>
              <w:t>)</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02.17</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4.</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«Над озером»</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Финская народ</w:t>
            </w:r>
            <w:proofErr w:type="gramStart"/>
            <w:r w:rsidRPr="0022683F">
              <w:rPr>
                <w:rFonts w:ascii="Times New Roman" w:eastAsia="Arial Unicode MS" w:hAnsi="Times New Roman" w:cs="Times New Roman"/>
                <w:i/>
                <w:sz w:val="24"/>
                <w:szCs w:val="24"/>
              </w:rPr>
              <w:t>.</w:t>
            </w:r>
            <w:proofErr w:type="gramEnd"/>
            <w:r w:rsidRPr="0022683F">
              <w:rPr>
                <w:rFonts w:ascii="Times New Roman" w:eastAsia="Arial Unicode MS" w:hAnsi="Times New Roman" w:cs="Times New Roman"/>
                <w:i/>
                <w:sz w:val="24"/>
                <w:szCs w:val="24"/>
              </w:rPr>
              <w:t xml:space="preserve"> </w:t>
            </w:r>
            <w:proofErr w:type="gramStart"/>
            <w:r w:rsidRPr="0022683F">
              <w:rPr>
                <w:rFonts w:ascii="Times New Roman" w:eastAsia="Arial Unicode MS" w:hAnsi="Times New Roman" w:cs="Times New Roman"/>
                <w:i/>
                <w:sz w:val="24"/>
                <w:szCs w:val="24"/>
              </w:rPr>
              <w:t>п</w:t>
            </w:r>
            <w:proofErr w:type="gramEnd"/>
            <w:r w:rsidRPr="0022683F">
              <w:rPr>
                <w:rFonts w:ascii="Times New Roman" w:eastAsia="Arial Unicode MS" w:hAnsi="Times New Roman" w:cs="Times New Roman"/>
                <w:i/>
                <w:sz w:val="24"/>
                <w:szCs w:val="24"/>
              </w:rPr>
              <w:t>есня</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Сл.Кондрашенко(обр. Струве)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02.12</w:t>
            </w:r>
          </w:p>
        </w:tc>
      </w:tr>
      <w:tr w:rsidR="0022683F" w:rsidRPr="0022683F" w:rsidTr="008D1C67">
        <w:trPr>
          <w:gridAfter w:val="1"/>
          <w:wAfter w:w="3693" w:type="dxa"/>
          <w:cantSplit/>
        </w:trPr>
        <w:tc>
          <w:tcPr>
            <w:tcW w:w="660" w:type="dxa"/>
            <w:vMerge/>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5.</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«Колыбельная для братишки»</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proofErr w:type="spellStart"/>
            <w:r w:rsidRPr="0022683F">
              <w:rPr>
                <w:rFonts w:ascii="Times New Roman" w:eastAsia="Arial Unicode MS" w:hAnsi="Times New Roman" w:cs="Times New Roman"/>
                <w:i/>
                <w:sz w:val="24"/>
                <w:szCs w:val="24"/>
              </w:rPr>
              <w:t>Сл.М.Мазунова</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r w:rsidRPr="0022683F">
              <w:rPr>
                <w:rFonts w:ascii="Times New Roman" w:eastAsia="Arial Unicode MS" w:hAnsi="Times New Roman" w:cs="Times New Roman"/>
                <w:i/>
                <w:sz w:val="24"/>
                <w:szCs w:val="24"/>
                <w:lang w:val="tt-RU"/>
              </w:rPr>
              <w:t>И.Якубова (обр. А.Гарифуллиной)</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02.07</w:t>
            </w:r>
          </w:p>
        </w:tc>
      </w:tr>
      <w:tr w:rsidR="0022683F" w:rsidRPr="0022683F" w:rsidTr="008D1C67">
        <w:trPr>
          <w:gridAfter w:val="1"/>
          <w:wAfter w:w="3693" w:type="dxa"/>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Вторая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6.</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«Вокализ»</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 тему «Лакримозы» из «Реквиема» В.А.Моцарта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01.53</w:t>
            </w:r>
          </w:p>
        </w:tc>
      </w:tr>
      <w:tr w:rsidR="0022683F" w:rsidRPr="0022683F" w:rsidTr="008D1C67">
        <w:trPr>
          <w:gridAfter w:val="1"/>
          <w:wAfter w:w="3693" w:type="dxa"/>
          <w:trHeight w:val="521"/>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7.</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Элифба</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Р.Абдуллиной</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Сл.Р.Валиевой (3х голосие)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01.51</w:t>
            </w:r>
          </w:p>
        </w:tc>
      </w:tr>
      <w:tr w:rsidR="0022683F" w:rsidRPr="0022683F" w:rsidTr="008D1C67">
        <w:trPr>
          <w:gridAfter w:val="1"/>
          <w:wAfter w:w="3693" w:type="dxa"/>
        </w:trPr>
        <w:tc>
          <w:tcPr>
            <w:tcW w:w="660" w:type="dxa"/>
            <w:vMerge/>
            <w:tcBorders>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8.</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«Вокализ» № 2 (2-х гол)</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 тему И.С.Баха</w:t>
            </w:r>
          </w:p>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Обр.Д.Кабалевского</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02.30</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9.</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Белем</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маршы</w:t>
            </w:r>
            <w:proofErr w:type="spellEnd"/>
            <w:r w:rsidRPr="0022683F">
              <w:rPr>
                <w:rFonts w:ascii="Times New Roman" w:eastAsia="Arial Unicode MS" w:hAnsi="Times New Roman" w:cs="Times New Roman"/>
                <w:i/>
                <w:sz w:val="24"/>
                <w:szCs w:val="24"/>
              </w:rPr>
              <w:t>»</w:t>
            </w:r>
          </w:p>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proofErr w:type="spellStart"/>
            <w:r w:rsidRPr="0022683F">
              <w:rPr>
                <w:rFonts w:ascii="Times New Roman" w:eastAsia="Times New Roman" w:hAnsi="Times New Roman" w:cs="Times New Roman"/>
                <w:i/>
                <w:sz w:val="24"/>
                <w:szCs w:val="24"/>
              </w:rPr>
              <w:t>Сл.Р.Хариса</w:t>
            </w:r>
            <w:proofErr w:type="spellEnd"/>
          </w:p>
          <w:p w:rsidR="0022683F" w:rsidRPr="0022683F" w:rsidRDefault="0022683F" w:rsidP="0022683F">
            <w:pPr>
              <w:spacing w:line="240" w:lineRule="auto"/>
              <w:jc w:val="both"/>
              <w:rPr>
                <w:rFonts w:ascii="Times New Roman" w:eastAsia="Times New Roman" w:hAnsi="Times New Roman" w:cs="Times New Roman"/>
                <w:i/>
                <w:sz w:val="24"/>
                <w:szCs w:val="24"/>
                <w:lang w:val="tt-RU"/>
              </w:rPr>
            </w:pPr>
            <w:r w:rsidRPr="0022683F">
              <w:rPr>
                <w:rFonts w:ascii="Times New Roman" w:eastAsia="Times New Roman" w:hAnsi="Times New Roman" w:cs="Times New Roman"/>
                <w:i/>
                <w:sz w:val="24"/>
                <w:szCs w:val="24"/>
              </w:rPr>
              <w:t xml:space="preserve">Муз. </w:t>
            </w:r>
            <w:proofErr w:type="spellStart"/>
            <w:r w:rsidRPr="0022683F">
              <w:rPr>
                <w:rFonts w:ascii="Times New Roman" w:eastAsia="Times New Roman" w:hAnsi="Times New Roman" w:cs="Times New Roman"/>
                <w:i/>
                <w:sz w:val="24"/>
                <w:szCs w:val="24"/>
              </w:rPr>
              <w:t>А.Гарифуллиной</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01.30</w:t>
            </w:r>
          </w:p>
        </w:tc>
      </w:tr>
      <w:tr w:rsidR="0022683F" w:rsidRPr="0022683F" w:rsidTr="008D1C67">
        <w:trPr>
          <w:gridAfter w:val="1"/>
          <w:wAfter w:w="3693" w:type="dxa"/>
          <w:trHeight w:val="521"/>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10.</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Эниемэ</w:t>
            </w:r>
            <w:r w:rsidRPr="0022683F">
              <w:rPr>
                <w:rFonts w:ascii="Times New Roman" w:eastAsia="Arial Unicode MS" w:hAnsi="Times New Roman" w:cs="Times New Roman"/>
                <w:i/>
                <w:sz w:val="24"/>
                <w:szCs w:val="24"/>
              </w:rPr>
              <w:t>»</w:t>
            </w:r>
          </w:p>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proofErr w:type="spellStart"/>
            <w:r w:rsidRPr="0022683F">
              <w:rPr>
                <w:rFonts w:ascii="Times New Roman" w:eastAsia="Arial Unicode MS" w:hAnsi="Times New Roman" w:cs="Times New Roman"/>
                <w:i/>
                <w:sz w:val="24"/>
                <w:szCs w:val="24"/>
              </w:rPr>
              <w:t>Г.Зайнашева</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proofErr w:type="gramStart"/>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Файзуллиной</w:t>
            </w:r>
            <w:proofErr w:type="spellEnd"/>
            <w:r w:rsidRPr="0022683F">
              <w:rPr>
                <w:rFonts w:ascii="Times New Roman" w:eastAsia="Arial Unicode MS" w:hAnsi="Times New Roman" w:cs="Times New Roman"/>
                <w:i/>
                <w:sz w:val="24"/>
                <w:szCs w:val="24"/>
              </w:rPr>
              <w:t xml:space="preserve"> (пер. Г.Гариповой</w:t>
            </w:r>
            <w:proofErr w:type="gram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02.48</w:t>
            </w:r>
          </w:p>
        </w:tc>
      </w:tr>
      <w:tr w:rsidR="0022683F" w:rsidRPr="0022683F" w:rsidTr="008D1C67">
        <w:trPr>
          <w:gridAfter w:val="1"/>
          <w:wAfter w:w="3693" w:type="dxa"/>
          <w:trHeight w:val="521"/>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Третья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11.</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Arial Unicode MS" w:hAnsi="Times New Roman" w:cs="Times New Roman"/>
                <w:i/>
                <w:sz w:val="24"/>
                <w:szCs w:val="24"/>
              </w:rPr>
              <w:t>«Вечерняя песня»</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Переложение В.Попова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Г.Персилла</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02.17</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12.</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Тынычлык</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жыры</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Г.Гариповой</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Сл.Г. </w:t>
            </w:r>
            <w:proofErr w:type="spellStart"/>
            <w:r w:rsidRPr="0022683F">
              <w:rPr>
                <w:rFonts w:ascii="Times New Roman" w:eastAsia="Arial Unicode MS" w:hAnsi="Times New Roman" w:cs="Times New Roman"/>
                <w:i/>
                <w:sz w:val="24"/>
                <w:szCs w:val="24"/>
              </w:rPr>
              <w:t>Зариповой</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02.04</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13.</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Бишек жыры</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И.Якубова</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Сл.Г.Тукай</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02.48</w:t>
            </w:r>
          </w:p>
        </w:tc>
      </w:tr>
      <w:tr w:rsidR="0022683F" w:rsidRPr="0022683F" w:rsidTr="008D1C67">
        <w:trPr>
          <w:trHeight w:val="413"/>
        </w:trPr>
        <w:tc>
          <w:tcPr>
            <w:tcW w:w="660" w:type="dxa"/>
            <w:vMerge/>
            <w:tcBorders>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14.</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Щедрик</w:t>
            </w:r>
            <w:proofErr w:type="spellEnd"/>
            <w:r w:rsidRPr="0022683F">
              <w:rPr>
                <w:rFonts w:ascii="Times New Roman" w:eastAsia="Arial Unicode MS" w:hAnsi="Times New Roman" w:cs="Times New Roman"/>
                <w:i/>
                <w:sz w:val="24"/>
                <w:szCs w:val="24"/>
              </w:rPr>
              <w:t xml:space="preserve"> »</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Укр. нар. песня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Обр. М.Леонтовича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02.18</w:t>
            </w:r>
          </w:p>
        </w:tc>
        <w:tc>
          <w:tcPr>
            <w:tcW w:w="3693" w:type="dxa"/>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лина көе</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15.</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Кэрия-Зэкэрия</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Times New Roman" w:hAnsi="Times New Roman" w:cs="Times New Roman"/>
                <w:i/>
                <w:sz w:val="24"/>
                <w:szCs w:val="24"/>
              </w:rPr>
            </w:pPr>
            <w:proofErr w:type="spellStart"/>
            <w:r w:rsidRPr="0022683F">
              <w:rPr>
                <w:rFonts w:ascii="Times New Roman" w:eastAsia="Times New Roman" w:hAnsi="Times New Roman" w:cs="Times New Roman"/>
                <w:i/>
                <w:sz w:val="24"/>
                <w:szCs w:val="24"/>
              </w:rPr>
              <w:t>Тат</w:t>
            </w:r>
            <w:proofErr w:type="gramStart"/>
            <w:r w:rsidRPr="0022683F">
              <w:rPr>
                <w:rFonts w:ascii="Times New Roman" w:eastAsia="Times New Roman" w:hAnsi="Times New Roman" w:cs="Times New Roman"/>
                <w:i/>
                <w:sz w:val="24"/>
                <w:szCs w:val="24"/>
              </w:rPr>
              <w:t>.н</w:t>
            </w:r>
            <w:proofErr w:type="gramEnd"/>
            <w:r w:rsidRPr="0022683F">
              <w:rPr>
                <w:rFonts w:ascii="Times New Roman" w:eastAsia="Times New Roman" w:hAnsi="Times New Roman" w:cs="Times New Roman"/>
                <w:i/>
                <w:sz w:val="24"/>
                <w:szCs w:val="24"/>
              </w:rPr>
              <w:t>ар.песня</w:t>
            </w:r>
            <w:proofErr w:type="spellEnd"/>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Обр. </w:t>
            </w:r>
            <w:proofErr w:type="spellStart"/>
            <w:r w:rsidRPr="0022683F">
              <w:rPr>
                <w:rFonts w:ascii="Times New Roman" w:eastAsia="Times New Roman" w:hAnsi="Times New Roman" w:cs="Times New Roman"/>
                <w:i/>
                <w:sz w:val="24"/>
                <w:szCs w:val="24"/>
              </w:rPr>
              <w:t>А.Гарифуллиной</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03.23</w:t>
            </w:r>
          </w:p>
        </w:tc>
      </w:tr>
      <w:tr w:rsidR="0022683F" w:rsidRPr="0022683F" w:rsidTr="008D1C67">
        <w:trPr>
          <w:gridAfter w:val="1"/>
          <w:wAfter w:w="3693" w:type="dxa"/>
        </w:trPr>
        <w:tc>
          <w:tcPr>
            <w:tcW w:w="660" w:type="dxa"/>
            <w:vMerge w:val="restart"/>
            <w:tcBorders>
              <w:top w:val="single" w:sz="4" w:space="0" w:color="auto"/>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Четвертая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16.</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«Слети к нам, тихий вечер»</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Слова И.Козлова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Times New Roman" w:hAnsi="Times New Roman" w:cs="Times New Roman"/>
                <w:i/>
                <w:sz w:val="24"/>
                <w:szCs w:val="24"/>
              </w:rPr>
              <w:t>Музыка М.Глинки</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01.31</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17.</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«Песня школьников»</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Э.Оганесяна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r w:rsidRPr="0022683F">
              <w:rPr>
                <w:rFonts w:ascii="Times New Roman" w:eastAsia="Arial Unicode MS" w:hAnsi="Times New Roman" w:cs="Times New Roman"/>
                <w:i/>
                <w:sz w:val="24"/>
                <w:szCs w:val="24"/>
                <w:lang w:val="tt-RU"/>
              </w:rPr>
              <w:t xml:space="preserve"> В.Коростылева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02.07</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18.</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Берлегэн</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Сл.Г.Зайнашева</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 Музыка  М. Шамсутдиновой</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02.25</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19.</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Песенка друзей</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Сл.М. Старокадомского</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Муз.А.Гарифуллиной</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03.06</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20.</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«Весенняя песня»</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Русский текст С.Гинзбурга</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И.С.Баха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03.59</w:t>
            </w:r>
          </w:p>
        </w:tc>
      </w:tr>
    </w:tbl>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u w:val="single"/>
        </w:rPr>
      </w:pPr>
      <w:r w:rsidRPr="0022683F">
        <w:rPr>
          <w:rFonts w:ascii="Times New Roman" w:eastAsia="Times New Roman" w:hAnsi="Times New Roman" w:cs="Times New Roman"/>
          <w:b/>
          <w:sz w:val="24"/>
          <w:szCs w:val="24"/>
          <w:u w:val="single"/>
        </w:rPr>
        <w:t>7 класс.</w:t>
      </w:r>
    </w:p>
    <w:tbl>
      <w:tblPr>
        <w:tblW w:w="13658" w:type="dxa"/>
        <w:tblInd w:w="-72" w:type="dxa"/>
        <w:tblLayout w:type="fixed"/>
        <w:tblLook w:val="01E0"/>
      </w:tblPr>
      <w:tblGrid>
        <w:gridCol w:w="660"/>
        <w:gridCol w:w="600"/>
        <w:gridCol w:w="3288"/>
        <w:gridCol w:w="3779"/>
        <w:gridCol w:w="1638"/>
        <w:gridCol w:w="3693"/>
      </w:tblGrid>
      <w:tr w:rsidR="0022683F" w:rsidRPr="0022683F" w:rsidTr="008D1C67">
        <w:trPr>
          <w:gridAfter w:val="1"/>
          <w:wAfter w:w="3693" w:type="dxa"/>
          <w:cantSplit/>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Первая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 xml:space="preserve">Название песни </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Авторы музыки и слов</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Время</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«Золотая осень»</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Муз.Л.Маковской</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Сл. О.Высотской</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02.09</w:t>
            </w:r>
          </w:p>
        </w:tc>
      </w:tr>
      <w:tr w:rsidR="0022683F" w:rsidRPr="0022683F" w:rsidTr="008D1C67">
        <w:trPr>
          <w:gridAfter w:val="1"/>
          <w:wAfter w:w="3693" w:type="dxa"/>
          <w:cantSplit/>
          <w:trHeight w:val="416"/>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Спой нам</w:t>
            </w:r>
            <w:proofErr w:type="gramStart"/>
            <w:r w:rsidRPr="0022683F">
              <w:rPr>
                <w:rFonts w:ascii="Times New Roman" w:eastAsia="Arial Unicode MS" w:hAnsi="Times New Roman" w:cs="Times New Roman"/>
                <w:i/>
                <w:sz w:val="24"/>
                <w:szCs w:val="24"/>
                <w:lang w:val="tt-RU"/>
              </w:rPr>
              <w:t>,в</w:t>
            </w:r>
            <w:proofErr w:type="gramEnd"/>
            <w:r w:rsidRPr="0022683F">
              <w:rPr>
                <w:rFonts w:ascii="Times New Roman" w:eastAsia="Arial Unicode MS" w:hAnsi="Times New Roman" w:cs="Times New Roman"/>
                <w:i/>
                <w:sz w:val="24"/>
                <w:szCs w:val="24"/>
                <w:lang w:val="tt-RU"/>
              </w:rPr>
              <w:t>етер</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Сл.В.Лебедева-Кумача</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И.Дунаевского</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01.56</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3.</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Пути дороги</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Сл.М. Львовского</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А.Новикова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02.17</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4.</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Шэл</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бэйлэнем</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Башкир</w:t>
            </w:r>
            <w:proofErr w:type="gramStart"/>
            <w:r w:rsidRPr="0022683F">
              <w:rPr>
                <w:rFonts w:ascii="Times New Roman" w:eastAsia="Arial Unicode MS" w:hAnsi="Times New Roman" w:cs="Times New Roman"/>
                <w:i/>
                <w:sz w:val="24"/>
                <w:szCs w:val="24"/>
              </w:rPr>
              <w:t>.</w:t>
            </w:r>
            <w:proofErr w:type="gramEnd"/>
            <w:r w:rsidRPr="0022683F">
              <w:rPr>
                <w:rFonts w:ascii="Times New Roman" w:eastAsia="Arial Unicode MS" w:hAnsi="Times New Roman" w:cs="Times New Roman"/>
                <w:i/>
                <w:sz w:val="24"/>
                <w:szCs w:val="24"/>
              </w:rPr>
              <w:t xml:space="preserve"> </w:t>
            </w:r>
            <w:proofErr w:type="gramStart"/>
            <w:r w:rsidRPr="0022683F">
              <w:rPr>
                <w:rFonts w:ascii="Times New Roman" w:eastAsia="Arial Unicode MS" w:hAnsi="Times New Roman" w:cs="Times New Roman"/>
                <w:i/>
                <w:sz w:val="24"/>
                <w:szCs w:val="24"/>
              </w:rPr>
              <w:t>н</w:t>
            </w:r>
            <w:proofErr w:type="gramEnd"/>
            <w:r w:rsidRPr="0022683F">
              <w:rPr>
                <w:rFonts w:ascii="Times New Roman" w:eastAsia="Arial Unicode MS" w:hAnsi="Times New Roman" w:cs="Times New Roman"/>
                <w:i/>
                <w:sz w:val="24"/>
                <w:szCs w:val="24"/>
              </w:rPr>
              <w:t>арод. песня</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Обр. для хора А.Абдуллина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02.12</w:t>
            </w:r>
          </w:p>
        </w:tc>
      </w:tr>
      <w:tr w:rsidR="0022683F" w:rsidRPr="0022683F" w:rsidTr="008D1C67">
        <w:trPr>
          <w:gridAfter w:val="1"/>
          <w:wAfter w:w="3693" w:type="dxa"/>
          <w:cantSplit/>
        </w:trPr>
        <w:tc>
          <w:tcPr>
            <w:tcW w:w="660" w:type="dxa"/>
            <w:vMerge/>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5.</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«Вокализ»</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p>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Муз</w:t>
            </w:r>
            <w:proofErr w:type="gramStart"/>
            <w:r w:rsidRPr="0022683F">
              <w:rPr>
                <w:rFonts w:ascii="Times New Roman" w:eastAsia="Arial Unicode MS" w:hAnsi="Times New Roman" w:cs="Times New Roman"/>
                <w:i/>
                <w:sz w:val="24"/>
                <w:szCs w:val="24"/>
              </w:rPr>
              <w:t>.А</w:t>
            </w:r>
            <w:proofErr w:type="gramEnd"/>
            <w:r w:rsidRPr="0022683F">
              <w:rPr>
                <w:rFonts w:ascii="Times New Roman" w:eastAsia="Arial Unicode MS" w:hAnsi="Times New Roman" w:cs="Times New Roman"/>
                <w:i/>
                <w:sz w:val="24"/>
                <w:szCs w:val="24"/>
              </w:rPr>
              <w:t>бт</w:t>
            </w:r>
            <w:proofErr w:type="spellEnd"/>
            <w:r w:rsidRPr="0022683F">
              <w:rPr>
                <w:rFonts w:ascii="Times New Roman" w:eastAsia="Arial Unicode MS" w:hAnsi="Times New Roman" w:cs="Times New Roman"/>
                <w:i/>
                <w:sz w:val="24"/>
                <w:szCs w:val="24"/>
              </w:rPr>
              <w:t>.</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02.07</w:t>
            </w:r>
          </w:p>
        </w:tc>
      </w:tr>
      <w:tr w:rsidR="0022683F" w:rsidRPr="0022683F" w:rsidTr="008D1C67">
        <w:trPr>
          <w:gridAfter w:val="1"/>
          <w:wAfter w:w="3693" w:type="dxa"/>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Вторая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6.</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Купме</w:t>
            </w:r>
            <w:proofErr w:type="spellEnd"/>
            <w:r w:rsidRPr="0022683F">
              <w:rPr>
                <w:rFonts w:ascii="Times New Roman" w:eastAsia="Arial Unicode MS" w:hAnsi="Times New Roman" w:cs="Times New Roman"/>
                <w:i/>
                <w:sz w:val="24"/>
                <w:szCs w:val="24"/>
              </w:rPr>
              <w:t xml:space="preserve"> сер </w:t>
            </w:r>
            <w:proofErr w:type="gramStart"/>
            <w:r w:rsidRPr="0022683F">
              <w:rPr>
                <w:rFonts w:ascii="Times New Roman" w:eastAsia="Arial Unicode MS" w:hAnsi="Times New Roman" w:cs="Times New Roman"/>
                <w:i/>
                <w:sz w:val="24"/>
                <w:szCs w:val="24"/>
              </w:rPr>
              <w:t>коте</w:t>
            </w:r>
            <w:proofErr w:type="gram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Сл.М</w:t>
            </w:r>
            <w:proofErr w:type="gramStart"/>
            <w:r w:rsidRPr="0022683F">
              <w:rPr>
                <w:rFonts w:ascii="Times New Roman" w:eastAsia="Arial Unicode MS" w:hAnsi="Times New Roman" w:cs="Times New Roman"/>
                <w:i/>
                <w:sz w:val="24"/>
                <w:szCs w:val="24"/>
              </w:rPr>
              <w:t xml:space="preserve"> .</w:t>
            </w:r>
            <w:proofErr w:type="gramEnd"/>
            <w:r w:rsidRPr="0022683F">
              <w:rPr>
                <w:rFonts w:ascii="Times New Roman" w:eastAsia="Arial Unicode MS" w:hAnsi="Times New Roman" w:cs="Times New Roman"/>
                <w:i/>
                <w:sz w:val="24"/>
                <w:szCs w:val="24"/>
              </w:rPr>
              <w:t>Хусаинова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М.Яруллина</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01.53</w:t>
            </w:r>
          </w:p>
        </w:tc>
      </w:tr>
      <w:tr w:rsidR="0022683F" w:rsidRPr="0022683F" w:rsidTr="008D1C67">
        <w:trPr>
          <w:gridAfter w:val="1"/>
          <w:wAfter w:w="3693" w:type="dxa"/>
          <w:trHeight w:val="521"/>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7.</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Коз</w:t>
            </w:r>
            <w:proofErr w:type="gramStart"/>
            <w:r w:rsidRPr="0022683F">
              <w:rPr>
                <w:rFonts w:ascii="Times New Roman" w:eastAsia="Arial Unicode MS" w:hAnsi="Times New Roman" w:cs="Times New Roman"/>
                <w:i/>
                <w:sz w:val="24"/>
                <w:szCs w:val="24"/>
              </w:rPr>
              <w:t>.Е</w:t>
            </w:r>
            <w:proofErr w:type="gramEnd"/>
            <w:r w:rsidRPr="0022683F">
              <w:rPr>
                <w:rFonts w:ascii="Times New Roman" w:eastAsia="Arial Unicode MS" w:hAnsi="Times New Roman" w:cs="Times New Roman"/>
                <w:i/>
                <w:sz w:val="24"/>
                <w:szCs w:val="24"/>
              </w:rPr>
              <w:t>лга</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буенда</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А.Гарифуллиной</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 Д.Хабибуллина (3х голосие)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01.51</w:t>
            </w:r>
          </w:p>
        </w:tc>
      </w:tr>
      <w:tr w:rsidR="0022683F" w:rsidRPr="0022683F" w:rsidTr="008D1C67">
        <w:trPr>
          <w:gridAfter w:val="1"/>
          <w:wAfter w:w="3693" w:type="dxa"/>
        </w:trPr>
        <w:tc>
          <w:tcPr>
            <w:tcW w:w="660" w:type="dxa"/>
            <w:vMerge/>
            <w:tcBorders>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8.</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«Вокализ» № 2 (2-х гол)</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 тему И.С.Баха</w:t>
            </w:r>
          </w:p>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Обр.Д.Кабалевского</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02.30</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9.</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«Колыбельная»</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Муз.И.Брамса</w:t>
            </w:r>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Arial Unicode MS" w:hAnsi="Times New Roman" w:cs="Times New Roman"/>
                <w:i/>
                <w:sz w:val="24"/>
                <w:szCs w:val="24"/>
                <w:lang w:val="tt-RU"/>
              </w:rPr>
              <w:t>Переложение А.Цахе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01.30</w:t>
            </w:r>
          </w:p>
        </w:tc>
      </w:tr>
      <w:tr w:rsidR="0022683F" w:rsidRPr="0022683F" w:rsidTr="008D1C67">
        <w:trPr>
          <w:gridAfter w:val="1"/>
          <w:wAfter w:w="3693" w:type="dxa"/>
          <w:trHeight w:val="521"/>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10.</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Чулпылардан кой тама</w:t>
            </w:r>
            <w:r w:rsidRPr="0022683F">
              <w:rPr>
                <w:rFonts w:ascii="Times New Roman" w:eastAsia="Arial Unicode MS" w:hAnsi="Times New Roman" w:cs="Times New Roman"/>
                <w:i/>
                <w:sz w:val="24"/>
                <w:szCs w:val="24"/>
              </w:rPr>
              <w:t>»</w:t>
            </w:r>
          </w:p>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Л.Амирханова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И.Сафина </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02.48</w:t>
            </w:r>
          </w:p>
        </w:tc>
      </w:tr>
      <w:tr w:rsidR="0022683F" w:rsidRPr="0022683F" w:rsidTr="008D1C67">
        <w:trPr>
          <w:gridAfter w:val="1"/>
          <w:wAfter w:w="3693" w:type="dxa"/>
          <w:trHeight w:val="521"/>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Третья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11.</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Сны-недтроги</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Переложение для хора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неизвестного автора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02.17</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12.</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Ак</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бабай</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Г.Тукая</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lastRenderedPageBreak/>
              <w:t>Музыка И.Шамсутдинова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lastRenderedPageBreak/>
              <w:t>02.04</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13.</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proofErr w:type="gramStart"/>
            <w:r w:rsidRPr="0022683F">
              <w:rPr>
                <w:rFonts w:ascii="Times New Roman" w:eastAsia="Arial Unicode MS" w:hAnsi="Times New Roman" w:cs="Times New Roman"/>
                <w:i/>
                <w:sz w:val="24"/>
                <w:szCs w:val="24"/>
                <w:lang w:val="tt-RU"/>
              </w:rPr>
              <w:t>Весна-Красна</w:t>
            </w:r>
            <w:proofErr w:type="gram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Белорусская нар. песня</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Перевод Н.Найденовой(обр.А.Пономарева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02.48</w:t>
            </w:r>
          </w:p>
        </w:tc>
      </w:tr>
      <w:tr w:rsidR="0022683F" w:rsidRPr="0022683F" w:rsidTr="008D1C67">
        <w:trPr>
          <w:trHeight w:val="413"/>
        </w:trPr>
        <w:tc>
          <w:tcPr>
            <w:tcW w:w="660" w:type="dxa"/>
            <w:vMerge/>
            <w:tcBorders>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14.</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Тау</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авылы</w:t>
            </w:r>
            <w:proofErr w:type="spellEnd"/>
            <w:r w:rsidRPr="0022683F">
              <w:rPr>
                <w:rFonts w:ascii="Times New Roman" w:eastAsia="Arial Unicode MS" w:hAnsi="Times New Roman" w:cs="Times New Roman"/>
                <w:i/>
                <w:sz w:val="24"/>
                <w:szCs w:val="24"/>
              </w:rPr>
              <w:t xml:space="preserve"> кое»</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Татарская нар. песня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02.18</w:t>
            </w:r>
          </w:p>
        </w:tc>
        <w:tc>
          <w:tcPr>
            <w:tcW w:w="3693" w:type="dxa"/>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лина көе</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15.</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Яшь</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беркет</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Слова </w:t>
            </w:r>
            <w:proofErr w:type="spellStart"/>
            <w:r w:rsidRPr="0022683F">
              <w:rPr>
                <w:rFonts w:ascii="Times New Roman" w:eastAsia="Times New Roman" w:hAnsi="Times New Roman" w:cs="Times New Roman"/>
                <w:i/>
                <w:sz w:val="24"/>
                <w:szCs w:val="24"/>
              </w:rPr>
              <w:t>Ж.Дэрзамонова</w:t>
            </w:r>
            <w:proofErr w:type="spellEnd"/>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Музыка </w:t>
            </w:r>
            <w:proofErr w:type="spellStart"/>
            <w:r w:rsidRPr="0022683F">
              <w:rPr>
                <w:rFonts w:ascii="Times New Roman" w:eastAsia="Times New Roman" w:hAnsi="Times New Roman" w:cs="Times New Roman"/>
                <w:i/>
                <w:sz w:val="24"/>
                <w:szCs w:val="24"/>
              </w:rPr>
              <w:t>Ф.Абубакирова</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03.23</w:t>
            </w:r>
          </w:p>
        </w:tc>
      </w:tr>
      <w:tr w:rsidR="0022683F" w:rsidRPr="0022683F" w:rsidTr="008D1C67">
        <w:trPr>
          <w:gridAfter w:val="1"/>
          <w:wAfter w:w="3693" w:type="dxa"/>
        </w:trPr>
        <w:tc>
          <w:tcPr>
            <w:tcW w:w="660" w:type="dxa"/>
            <w:vMerge w:val="restart"/>
            <w:tcBorders>
              <w:top w:val="single" w:sz="4" w:space="0" w:color="auto"/>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Четвертая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16.</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Ты</w:t>
            </w:r>
            <w:proofErr w:type="gramStart"/>
            <w:r w:rsidRPr="0022683F">
              <w:rPr>
                <w:rFonts w:ascii="Times New Roman" w:eastAsia="Arial Unicode MS" w:hAnsi="Times New Roman" w:cs="Times New Roman"/>
                <w:i/>
                <w:sz w:val="24"/>
                <w:szCs w:val="24"/>
              </w:rPr>
              <w:t>,р</w:t>
            </w:r>
            <w:proofErr w:type="gramEnd"/>
            <w:r w:rsidRPr="0022683F">
              <w:rPr>
                <w:rFonts w:ascii="Times New Roman" w:eastAsia="Arial Unicode MS" w:hAnsi="Times New Roman" w:cs="Times New Roman"/>
                <w:i/>
                <w:sz w:val="24"/>
                <w:szCs w:val="24"/>
              </w:rPr>
              <w:t>ека</w:t>
            </w:r>
            <w:proofErr w:type="spellEnd"/>
            <w:r w:rsidRPr="0022683F">
              <w:rPr>
                <w:rFonts w:ascii="Times New Roman" w:eastAsia="Arial Unicode MS" w:hAnsi="Times New Roman" w:cs="Times New Roman"/>
                <w:i/>
                <w:sz w:val="24"/>
                <w:szCs w:val="24"/>
              </w:rPr>
              <w:t xml:space="preserve"> ли </w:t>
            </w:r>
            <w:proofErr w:type="spellStart"/>
            <w:r w:rsidRPr="0022683F">
              <w:rPr>
                <w:rFonts w:ascii="Times New Roman" w:eastAsia="Arial Unicode MS" w:hAnsi="Times New Roman" w:cs="Times New Roman"/>
                <w:i/>
                <w:sz w:val="24"/>
                <w:szCs w:val="24"/>
              </w:rPr>
              <w:t>моя,реченька</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Русская народная песня</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Times New Roman" w:hAnsi="Times New Roman" w:cs="Times New Roman"/>
                <w:i/>
                <w:sz w:val="24"/>
                <w:szCs w:val="24"/>
              </w:rPr>
              <w:t xml:space="preserve">Обработка </w:t>
            </w:r>
            <w:proofErr w:type="spellStart"/>
            <w:r w:rsidRPr="0022683F">
              <w:rPr>
                <w:rFonts w:ascii="Times New Roman" w:eastAsia="Times New Roman" w:hAnsi="Times New Roman" w:cs="Times New Roman"/>
                <w:i/>
                <w:sz w:val="24"/>
                <w:szCs w:val="24"/>
              </w:rPr>
              <w:t>А.Лядова</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01.31</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17.</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«Сады пусть цветут»</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Т.Попатенко</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r w:rsidRPr="0022683F">
              <w:rPr>
                <w:rFonts w:ascii="Times New Roman" w:eastAsia="Arial Unicode MS" w:hAnsi="Times New Roman" w:cs="Times New Roman"/>
                <w:i/>
                <w:sz w:val="24"/>
                <w:szCs w:val="24"/>
                <w:lang w:val="tt-RU"/>
              </w:rPr>
              <w:t xml:space="preserve"> М.Долинова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02.07</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18.</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«Вечерний костер»</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Слова Л.Некрасовой</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 Музыка  В.Мурадели</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02.25</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19.</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Канон</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Русский текст К.Алемасовой</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Л.Керубини</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03.06</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20.</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«Певчая птичка»</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Словацкая народная песня</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Русский текст М.Заринской</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03.59</w:t>
            </w:r>
          </w:p>
        </w:tc>
      </w:tr>
    </w:tbl>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lang w:val="tt-RU"/>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u w:val="single"/>
        </w:rPr>
      </w:pPr>
      <w:r w:rsidRPr="0022683F">
        <w:rPr>
          <w:rFonts w:ascii="Times New Roman" w:eastAsia="Times New Roman" w:hAnsi="Times New Roman" w:cs="Times New Roman"/>
          <w:b/>
          <w:sz w:val="24"/>
          <w:szCs w:val="24"/>
          <w:u w:val="single"/>
        </w:rPr>
        <w:t>8 класс.</w:t>
      </w:r>
    </w:p>
    <w:tbl>
      <w:tblPr>
        <w:tblW w:w="13658" w:type="dxa"/>
        <w:tblInd w:w="-72" w:type="dxa"/>
        <w:tblLayout w:type="fixed"/>
        <w:tblLook w:val="01E0"/>
      </w:tblPr>
      <w:tblGrid>
        <w:gridCol w:w="660"/>
        <w:gridCol w:w="600"/>
        <w:gridCol w:w="3288"/>
        <w:gridCol w:w="3779"/>
        <w:gridCol w:w="1638"/>
        <w:gridCol w:w="3693"/>
      </w:tblGrid>
      <w:tr w:rsidR="0022683F" w:rsidRPr="0022683F" w:rsidTr="008D1C67">
        <w:trPr>
          <w:gridAfter w:val="1"/>
          <w:wAfter w:w="3693" w:type="dxa"/>
          <w:cantSplit/>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Первая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 xml:space="preserve">Название песни </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Авторы музыки и слов</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Время</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 горе-то калина»»</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Рус.нар.песня</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02.09</w:t>
            </w:r>
          </w:p>
        </w:tc>
      </w:tr>
      <w:tr w:rsidR="0022683F" w:rsidRPr="0022683F" w:rsidTr="008D1C67">
        <w:trPr>
          <w:gridAfter w:val="1"/>
          <w:wAfter w:w="3693" w:type="dxa"/>
          <w:cantSplit/>
          <w:trHeight w:val="416"/>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2.</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 xml:space="preserve">Детство </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Сл.М.Пляцковского</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Ю.Чичкова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02.56</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3.</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Идел вальсы</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lang w:val="tt-RU"/>
              </w:rPr>
              <w:t>Сл.М.Хасанова</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Г.Ильясова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02.17</w:t>
            </w:r>
          </w:p>
        </w:tc>
      </w:tr>
      <w:tr w:rsidR="0022683F" w:rsidRPr="0022683F" w:rsidTr="008D1C67">
        <w:trPr>
          <w:gridAfter w:val="1"/>
          <w:wAfter w:w="3693" w:type="dxa"/>
          <w:cantSplit/>
        </w:trPr>
        <w:tc>
          <w:tcPr>
            <w:tcW w:w="660" w:type="dxa"/>
            <w:vMerge/>
            <w:tcBorders>
              <w:top w:val="single" w:sz="4" w:space="0" w:color="auto"/>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4.</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«Марш»</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Сл.Б.Брехта</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Г.Эйслера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02.12</w:t>
            </w:r>
          </w:p>
        </w:tc>
      </w:tr>
      <w:tr w:rsidR="0022683F" w:rsidRPr="0022683F" w:rsidTr="008D1C67">
        <w:trPr>
          <w:gridAfter w:val="1"/>
          <w:wAfter w:w="3693" w:type="dxa"/>
          <w:cantSplit/>
        </w:trPr>
        <w:tc>
          <w:tcPr>
            <w:tcW w:w="660" w:type="dxa"/>
            <w:vMerge/>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5.</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«Вокализ»</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p>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Муз</w:t>
            </w:r>
            <w:proofErr w:type="gramStart"/>
            <w:r w:rsidRPr="0022683F">
              <w:rPr>
                <w:rFonts w:ascii="Times New Roman" w:eastAsia="Arial Unicode MS" w:hAnsi="Times New Roman" w:cs="Times New Roman"/>
                <w:i/>
                <w:sz w:val="24"/>
                <w:szCs w:val="24"/>
              </w:rPr>
              <w:t>.А</w:t>
            </w:r>
            <w:proofErr w:type="gramEnd"/>
            <w:r w:rsidRPr="0022683F">
              <w:rPr>
                <w:rFonts w:ascii="Times New Roman" w:eastAsia="Arial Unicode MS" w:hAnsi="Times New Roman" w:cs="Times New Roman"/>
                <w:i/>
                <w:sz w:val="24"/>
                <w:szCs w:val="24"/>
              </w:rPr>
              <w:t>бт</w:t>
            </w:r>
            <w:proofErr w:type="spellEnd"/>
            <w:r w:rsidRPr="0022683F">
              <w:rPr>
                <w:rFonts w:ascii="Times New Roman" w:eastAsia="Arial Unicode MS" w:hAnsi="Times New Roman" w:cs="Times New Roman"/>
                <w:i/>
                <w:sz w:val="24"/>
                <w:szCs w:val="24"/>
              </w:rPr>
              <w:t>.</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02.07</w:t>
            </w:r>
          </w:p>
        </w:tc>
      </w:tr>
      <w:tr w:rsidR="0022683F" w:rsidRPr="0022683F" w:rsidTr="008D1C67">
        <w:trPr>
          <w:gridAfter w:val="1"/>
          <w:wAfter w:w="3693" w:type="dxa"/>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Вторая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6.</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gramStart"/>
            <w:r w:rsidRPr="0022683F">
              <w:rPr>
                <w:rFonts w:ascii="Times New Roman" w:eastAsia="Arial Unicode MS" w:hAnsi="Times New Roman" w:cs="Times New Roman"/>
                <w:i/>
                <w:sz w:val="24"/>
                <w:szCs w:val="24"/>
              </w:rPr>
              <w:t>Иске</w:t>
            </w:r>
            <w:proofErr w:type="gramEnd"/>
            <w:r w:rsidRPr="0022683F">
              <w:rPr>
                <w:rFonts w:ascii="Times New Roman" w:eastAsia="Arial Unicode MS" w:hAnsi="Times New Roman" w:cs="Times New Roman"/>
                <w:i/>
                <w:sz w:val="24"/>
                <w:szCs w:val="24"/>
              </w:rPr>
              <w:t xml:space="preserve"> кара урман»</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Тат</w:t>
            </w:r>
            <w:proofErr w:type="gramStart"/>
            <w:r w:rsidRPr="0022683F">
              <w:rPr>
                <w:rFonts w:ascii="Times New Roman" w:eastAsia="Arial Unicode MS" w:hAnsi="Times New Roman" w:cs="Times New Roman"/>
                <w:i/>
                <w:sz w:val="24"/>
                <w:szCs w:val="24"/>
              </w:rPr>
              <w:t>.н</w:t>
            </w:r>
            <w:proofErr w:type="gramEnd"/>
            <w:r w:rsidRPr="0022683F">
              <w:rPr>
                <w:rFonts w:ascii="Times New Roman" w:eastAsia="Arial Unicode MS" w:hAnsi="Times New Roman" w:cs="Times New Roman"/>
                <w:i/>
                <w:sz w:val="24"/>
                <w:szCs w:val="24"/>
              </w:rPr>
              <w:t>ар.песня</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lastRenderedPageBreak/>
              <w:t>01.53</w:t>
            </w:r>
          </w:p>
        </w:tc>
      </w:tr>
      <w:tr w:rsidR="0022683F" w:rsidRPr="0022683F" w:rsidTr="008D1C67">
        <w:trPr>
          <w:gridAfter w:val="1"/>
          <w:wAfter w:w="3693" w:type="dxa"/>
          <w:trHeight w:val="521"/>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7.</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«Колыбельная песня»</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М.Глинка</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 Н.Кукольника)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01.51</w:t>
            </w:r>
          </w:p>
        </w:tc>
      </w:tr>
      <w:tr w:rsidR="0022683F" w:rsidRPr="0022683F" w:rsidTr="008D1C67">
        <w:trPr>
          <w:gridAfter w:val="1"/>
          <w:wAfter w:w="3693" w:type="dxa"/>
        </w:trPr>
        <w:tc>
          <w:tcPr>
            <w:tcW w:w="660" w:type="dxa"/>
            <w:vMerge/>
            <w:tcBorders>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8.</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«Вокализ» № 2 (2-х гол)</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На тему И.С.Баха</w:t>
            </w:r>
          </w:p>
          <w:p w:rsidR="0022683F" w:rsidRPr="0022683F" w:rsidRDefault="0022683F" w:rsidP="0022683F">
            <w:pPr>
              <w:spacing w:line="240" w:lineRule="auto"/>
              <w:jc w:val="both"/>
              <w:rPr>
                <w:rFonts w:ascii="Times New Roman" w:eastAsia="Arial Unicode MS" w:hAnsi="Times New Roman" w:cs="Times New Roman"/>
                <w:i/>
                <w:sz w:val="24"/>
                <w:szCs w:val="24"/>
              </w:rPr>
            </w:pPr>
            <w:proofErr w:type="spellStart"/>
            <w:r w:rsidRPr="0022683F">
              <w:rPr>
                <w:rFonts w:ascii="Times New Roman" w:eastAsia="Arial Unicode MS" w:hAnsi="Times New Roman" w:cs="Times New Roman"/>
                <w:i/>
                <w:sz w:val="24"/>
                <w:szCs w:val="24"/>
              </w:rPr>
              <w:t>Обр.Д.Кабалевского</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02.30</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9.</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«Колыбельная»</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Муз.И.Брамса</w:t>
            </w:r>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Arial Unicode MS" w:hAnsi="Times New Roman" w:cs="Times New Roman"/>
                <w:i/>
                <w:sz w:val="24"/>
                <w:szCs w:val="24"/>
                <w:lang w:val="tt-RU"/>
              </w:rPr>
              <w:t>Переложение А.Цахе</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01.30</w:t>
            </w:r>
          </w:p>
        </w:tc>
      </w:tr>
      <w:tr w:rsidR="0022683F" w:rsidRPr="0022683F" w:rsidTr="008D1C67">
        <w:trPr>
          <w:gridAfter w:val="1"/>
          <w:wAfter w:w="3693" w:type="dxa"/>
          <w:trHeight w:val="521"/>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10.</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Добрые сказки</w:t>
            </w:r>
            <w:r w:rsidRPr="0022683F">
              <w:rPr>
                <w:rFonts w:ascii="Times New Roman" w:eastAsia="Arial Unicode MS" w:hAnsi="Times New Roman" w:cs="Times New Roman"/>
                <w:i/>
                <w:sz w:val="24"/>
                <w:szCs w:val="24"/>
              </w:rPr>
              <w:t>»</w:t>
            </w:r>
          </w:p>
          <w:p w:rsidR="0022683F" w:rsidRPr="0022683F" w:rsidRDefault="0022683F" w:rsidP="0022683F">
            <w:pPr>
              <w:spacing w:line="240" w:lineRule="auto"/>
              <w:jc w:val="both"/>
              <w:rPr>
                <w:rFonts w:ascii="Times New Roman" w:eastAsia="Arial Unicode MS" w:hAnsi="Times New Roman" w:cs="Times New Roman"/>
                <w:i/>
                <w:sz w:val="24"/>
                <w:szCs w:val="24"/>
              </w:rPr>
            </w:pP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proofErr w:type="spellStart"/>
            <w:r w:rsidRPr="0022683F">
              <w:rPr>
                <w:rFonts w:ascii="Times New Roman" w:eastAsia="Arial Unicode MS" w:hAnsi="Times New Roman" w:cs="Times New Roman"/>
                <w:i/>
                <w:sz w:val="24"/>
                <w:szCs w:val="24"/>
              </w:rPr>
              <w:t>Б.Загота</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А.Ермолова (2х </w:t>
            </w:r>
            <w:proofErr w:type="spellStart"/>
            <w:r w:rsidRPr="0022683F">
              <w:rPr>
                <w:rFonts w:ascii="Times New Roman" w:eastAsia="Arial Unicode MS" w:hAnsi="Times New Roman" w:cs="Times New Roman"/>
                <w:i/>
                <w:sz w:val="24"/>
                <w:szCs w:val="24"/>
              </w:rPr>
              <w:t>голосие</w:t>
            </w:r>
            <w:proofErr w:type="spellEnd"/>
            <w:r w:rsidRPr="0022683F">
              <w:rPr>
                <w:rFonts w:ascii="Times New Roman" w:eastAsia="Arial Unicode MS" w:hAnsi="Times New Roman" w:cs="Times New Roman"/>
                <w:i/>
                <w:sz w:val="24"/>
                <w:szCs w:val="24"/>
              </w:rPr>
              <w:t xml:space="preserve">) </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02.48</w:t>
            </w:r>
          </w:p>
        </w:tc>
      </w:tr>
      <w:tr w:rsidR="0022683F" w:rsidRPr="0022683F" w:rsidTr="008D1C67">
        <w:trPr>
          <w:gridAfter w:val="1"/>
          <w:wAfter w:w="3693" w:type="dxa"/>
          <w:trHeight w:val="521"/>
        </w:trPr>
        <w:tc>
          <w:tcPr>
            <w:tcW w:w="660" w:type="dxa"/>
            <w:vMerge w:val="restart"/>
            <w:tcBorders>
              <w:top w:val="single" w:sz="4" w:space="0" w:color="auto"/>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Третья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11.</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О</w:t>
            </w:r>
            <w:proofErr w:type="gramStart"/>
            <w:r w:rsidRPr="0022683F">
              <w:rPr>
                <w:rFonts w:ascii="Times New Roman" w:eastAsia="Arial Unicode MS" w:hAnsi="Times New Roman" w:cs="Times New Roman"/>
                <w:i/>
                <w:sz w:val="24"/>
                <w:szCs w:val="24"/>
              </w:rPr>
              <w:t>,Р</w:t>
            </w:r>
            <w:proofErr w:type="gramEnd"/>
            <w:r w:rsidRPr="0022683F">
              <w:rPr>
                <w:rFonts w:ascii="Times New Roman" w:eastAsia="Arial Unicode MS" w:hAnsi="Times New Roman" w:cs="Times New Roman"/>
                <w:i/>
                <w:sz w:val="24"/>
                <w:szCs w:val="24"/>
              </w:rPr>
              <w:t>егина</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Переложение для хора</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Музыка неизвестного автора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02.17</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12.</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«Жир </w:t>
            </w:r>
            <w:proofErr w:type="spellStart"/>
            <w:r w:rsidRPr="0022683F">
              <w:rPr>
                <w:rFonts w:ascii="Times New Roman" w:eastAsia="Arial Unicode MS" w:hAnsi="Times New Roman" w:cs="Times New Roman"/>
                <w:i/>
                <w:sz w:val="24"/>
                <w:szCs w:val="24"/>
              </w:rPr>
              <w:t>йокысы</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Слова Г.Тукая</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И.Шамсутдинова(3х </w:t>
            </w:r>
            <w:proofErr w:type="spellStart"/>
            <w:r w:rsidRPr="0022683F">
              <w:rPr>
                <w:rFonts w:ascii="Times New Roman" w:eastAsia="Arial Unicode MS" w:hAnsi="Times New Roman" w:cs="Times New Roman"/>
                <w:i/>
                <w:sz w:val="24"/>
                <w:szCs w:val="24"/>
              </w:rPr>
              <w:t>голосие</w:t>
            </w:r>
            <w:proofErr w:type="spellEnd"/>
            <w:r w:rsidRPr="0022683F">
              <w:rPr>
                <w:rFonts w:ascii="Times New Roman" w:eastAsia="Arial Unicode MS" w:hAnsi="Times New Roman" w:cs="Times New Roman"/>
                <w:i/>
                <w:sz w:val="24"/>
                <w:szCs w:val="24"/>
              </w:rPr>
              <w:t>)</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02.04</w:t>
            </w:r>
          </w:p>
        </w:tc>
      </w:tr>
      <w:tr w:rsidR="0022683F" w:rsidRPr="0022683F" w:rsidTr="008D1C67">
        <w:trPr>
          <w:gridAfter w:val="1"/>
          <w:wAfter w:w="3693" w:type="dxa"/>
        </w:trPr>
        <w:tc>
          <w:tcPr>
            <w:tcW w:w="660" w:type="dxa"/>
            <w:vMerge/>
            <w:tcBorders>
              <w:left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13.</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Раскрыта кнтга”</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Слова К.Ибряева</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Ю.Чичкова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02.48</w:t>
            </w:r>
          </w:p>
        </w:tc>
      </w:tr>
      <w:tr w:rsidR="0022683F" w:rsidRPr="0022683F" w:rsidTr="008D1C67">
        <w:trPr>
          <w:trHeight w:val="413"/>
        </w:trPr>
        <w:tc>
          <w:tcPr>
            <w:tcW w:w="660" w:type="dxa"/>
            <w:vMerge/>
            <w:tcBorders>
              <w:left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14.</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Уян</w:t>
            </w:r>
            <w:proofErr w:type="gramStart"/>
            <w:r w:rsidRPr="0022683F">
              <w:rPr>
                <w:rFonts w:ascii="Times New Roman" w:eastAsia="Arial Unicode MS" w:hAnsi="Times New Roman" w:cs="Times New Roman"/>
                <w:i/>
                <w:sz w:val="24"/>
                <w:szCs w:val="24"/>
              </w:rPr>
              <w:t>,т</w:t>
            </w:r>
            <w:proofErr w:type="gramEnd"/>
            <w:r w:rsidRPr="0022683F">
              <w:rPr>
                <w:rFonts w:ascii="Times New Roman" w:eastAsia="Arial Unicode MS" w:hAnsi="Times New Roman" w:cs="Times New Roman"/>
                <w:i/>
                <w:sz w:val="24"/>
                <w:szCs w:val="24"/>
              </w:rPr>
              <w:t>атар,уян</w:t>
            </w:r>
            <w:proofErr w:type="spellEnd"/>
            <w:r w:rsidRPr="0022683F">
              <w:rPr>
                <w:rFonts w:ascii="Times New Roman" w:eastAsia="Arial Unicode MS" w:hAnsi="Times New Roman" w:cs="Times New Roman"/>
                <w:i/>
                <w:sz w:val="24"/>
                <w:szCs w:val="24"/>
              </w:rPr>
              <w:t xml:space="preserve"> </w:t>
            </w:r>
            <w:proofErr w:type="spellStart"/>
            <w:r w:rsidRPr="0022683F">
              <w:rPr>
                <w:rFonts w:ascii="Times New Roman" w:eastAsia="Arial Unicode MS" w:hAnsi="Times New Roman" w:cs="Times New Roman"/>
                <w:i/>
                <w:sz w:val="24"/>
                <w:szCs w:val="24"/>
              </w:rPr>
              <w:t>инде</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 xml:space="preserve">Татарская нар. песня </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Слова Р.Корбан</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02.18</w:t>
            </w:r>
          </w:p>
        </w:tc>
        <w:tc>
          <w:tcPr>
            <w:tcW w:w="3693" w:type="dxa"/>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лина көе</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b/>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15.</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spellStart"/>
            <w:r w:rsidRPr="0022683F">
              <w:rPr>
                <w:rFonts w:ascii="Times New Roman" w:eastAsia="Arial Unicode MS" w:hAnsi="Times New Roman" w:cs="Times New Roman"/>
                <w:i/>
                <w:sz w:val="24"/>
                <w:szCs w:val="24"/>
              </w:rPr>
              <w:t>Яратыгыз</w:t>
            </w:r>
            <w:proofErr w:type="spellEnd"/>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Слова </w:t>
            </w:r>
            <w:proofErr w:type="spellStart"/>
            <w:r w:rsidRPr="0022683F">
              <w:rPr>
                <w:rFonts w:ascii="Times New Roman" w:eastAsia="Times New Roman" w:hAnsi="Times New Roman" w:cs="Times New Roman"/>
                <w:i/>
                <w:sz w:val="24"/>
                <w:szCs w:val="24"/>
              </w:rPr>
              <w:t>Р.Минуллина</w:t>
            </w:r>
            <w:proofErr w:type="spellEnd"/>
          </w:p>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 xml:space="preserve">Музыка </w:t>
            </w:r>
            <w:proofErr w:type="spellStart"/>
            <w:r w:rsidRPr="0022683F">
              <w:rPr>
                <w:rFonts w:ascii="Times New Roman" w:eastAsia="Times New Roman" w:hAnsi="Times New Roman" w:cs="Times New Roman"/>
                <w:i/>
                <w:sz w:val="24"/>
                <w:szCs w:val="24"/>
              </w:rPr>
              <w:t>Р.Ахияровой</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03.23</w:t>
            </w:r>
          </w:p>
        </w:tc>
      </w:tr>
      <w:tr w:rsidR="0022683F" w:rsidRPr="0022683F" w:rsidTr="008D1C67">
        <w:trPr>
          <w:gridAfter w:val="1"/>
          <w:wAfter w:w="3693" w:type="dxa"/>
        </w:trPr>
        <w:tc>
          <w:tcPr>
            <w:tcW w:w="660" w:type="dxa"/>
            <w:vMerge w:val="restart"/>
            <w:tcBorders>
              <w:top w:val="single" w:sz="4" w:space="0" w:color="auto"/>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r w:rsidRPr="0022683F">
              <w:rPr>
                <w:rFonts w:ascii="Times New Roman" w:eastAsia="Arial Unicode MS" w:hAnsi="Times New Roman" w:cs="Times New Roman"/>
                <w:b/>
                <w:i/>
                <w:sz w:val="24"/>
                <w:szCs w:val="24"/>
              </w:rPr>
              <w:t>Четвертая четверть</w:t>
            </w: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16.</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w:t>
            </w:r>
            <w:proofErr w:type="gramStart"/>
            <w:r w:rsidRPr="0022683F">
              <w:rPr>
                <w:rFonts w:ascii="Times New Roman" w:eastAsia="Arial Unicode MS" w:hAnsi="Times New Roman" w:cs="Times New Roman"/>
                <w:i/>
                <w:sz w:val="24"/>
                <w:szCs w:val="24"/>
              </w:rPr>
              <w:t>Ой</w:t>
            </w:r>
            <w:proofErr w:type="gramEnd"/>
            <w:r w:rsidRPr="0022683F">
              <w:rPr>
                <w:rFonts w:ascii="Times New Roman" w:eastAsia="Arial Unicode MS" w:hAnsi="Times New Roman" w:cs="Times New Roman"/>
                <w:i/>
                <w:sz w:val="24"/>
                <w:szCs w:val="24"/>
              </w:rPr>
              <w:t xml:space="preserve"> по над Волгой!»</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Русская народная песня</w:t>
            </w:r>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Times New Roman" w:hAnsi="Times New Roman" w:cs="Times New Roman"/>
                <w:i/>
                <w:sz w:val="24"/>
                <w:szCs w:val="24"/>
              </w:rPr>
              <w:t xml:space="preserve">Обработка </w:t>
            </w:r>
            <w:proofErr w:type="spellStart"/>
            <w:r w:rsidRPr="0022683F">
              <w:rPr>
                <w:rFonts w:ascii="Times New Roman" w:eastAsia="Times New Roman" w:hAnsi="Times New Roman" w:cs="Times New Roman"/>
                <w:i/>
                <w:sz w:val="24"/>
                <w:szCs w:val="24"/>
              </w:rPr>
              <w:t>А.Лядова</w:t>
            </w:r>
            <w:proofErr w:type="spellEnd"/>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Times New Roman" w:hAnsi="Times New Roman" w:cs="Times New Roman"/>
                <w:i/>
                <w:sz w:val="24"/>
                <w:szCs w:val="24"/>
              </w:rPr>
            </w:pPr>
            <w:r w:rsidRPr="0022683F">
              <w:rPr>
                <w:rFonts w:ascii="Times New Roman" w:eastAsia="Times New Roman" w:hAnsi="Times New Roman" w:cs="Times New Roman"/>
                <w:i/>
                <w:sz w:val="24"/>
                <w:szCs w:val="24"/>
              </w:rPr>
              <w:t>01.31</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17.</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«Сады пусть цветут»</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Музыка </w:t>
            </w:r>
            <w:proofErr w:type="spellStart"/>
            <w:r w:rsidRPr="0022683F">
              <w:rPr>
                <w:rFonts w:ascii="Times New Roman" w:eastAsia="Arial Unicode MS" w:hAnsi="Times New Roman" w:cs="Times New Roman"/>
                <w:i/>
                <w:sz w:val="24"/>
                <w:szCs w:val="24"/>
              </w:rPr>
              <w:t>Т.Попатенко</w:t>
            </w:r>
            <w:proofErr w:type="spellEnd"/>
          </w:p>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 xml:space="preserve">Слова </w:t>
            </w:r>
            <w:r w:rsidRPr="0022683F">
              <w:rPr>
                <w:rFonts w:ascii="Times New Roman" w:eastAsia="Arial Unicode MS" w:hAnsi="Times New Roman" w:cs="Times New Roman"/>
                <w:i/>
                <w:sz w:val="24"/>
                <w:szCs w:val="24"/>
                <w:lang w:val="tt-RU"/>
              </w:rPr>
              <w:t xml:space="preserve"> М.Долинова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02.07</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18.</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«Тургай»</w:t>
            </w:r>
          </w:p>
        </w:tc>
        <w:tc>
          <w:tcPr>
            <w:tcW w:w="3779"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Польская нар.песня</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Обр.И.Кадыйрова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02.25</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textDirection w:val="btLr"/>
            <w:vAlign w:val="center"/>
          </w:tcPr>
          <w:p w:rsidR="0022683F" w:rsidRPr="0022683F" w:rsidRDefault="0022683F" w:rsidP="0022683F">
            <w:pPr>
              <w:spacing w:line="240" w:lineRule="auto"/>
              <w:ind w:right="113"/>
              <w:jc w:val="center"/>
              <w:rPr>
                <w:rFonts w:ascii="Times New Roman" w:eastAsia="Arial Unicode MS" w:hAnsi="Times New Roman" w:cs="Times New Roman"/>
                <w:b/>
                <w:i/>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rPr>
            </w:pPr>
            <w:r w:rsidRPr="0022683F">
              <w:rPr>
                <w:rFonts w:ascii="Times New Roman" w:eastAsia="Arial Unicode MS" w:hAnsi="Times New Roman" w:cs="Times New Roman"/>
                <w:i/>
                <w:sz w:val="24"/>
                <w:szCs w:val="24"/>
              </w:rPr>
              <w:t>19.</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rPr>
              <w:t>«</w:t>
            </w:r>
            <w:r w:rsidRPr="0022683F">
              <w:rPr>
                <w:rFonts w:ascii="Times New Roman" w:eastAsia="Arial Unicode MS" w:hAnsi="Times New Roman" w:cs="Times New Roman"/>
                <w:i/>
                <w:sz w:val="24"/>
                <w:szCs w:val="24"/>
                <w:lang w:val="tt-RU"/>
              </w:rPr>
              <w:t>Аве верум”</w:t>
            </w:r>
            <w:r w:rsidRPr="0022683F">
              <w:rPr>
                <w:rFonts w:ascii="Times New Roman" w:eastAsia="Arial Unicode MS" w:hAnsi="Times New Roman" w:cs="Times New Roman"/>
                <w:i/>
                <w:sz w:val="24"/>
                <w:szCs w:val="24"/>
              </w:rPr>
              <w:t>»</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Музыка В.Моцарта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03.06</w:t>
            </w:r>
          </w:p>
        </w:tc>
      </w:tr>
      <w:tr w:rsidR="0022683F" w:rsidRPr="0022683F" w:rsidTr="008D1C67">
        <w:trPr>
          <w:gridAfter w:val="1"/>
          <w:wAfter w:w="3693" w:type="dxa"/>
        </w:trPr>
        <w:tc>
          <w:tcPr>
            <w:tcW w:w="660" w:type="dxa"/>
            <w:vMerge/>
            <w:tcBorders>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p>
        </w:tc>
        <w:tc>
          <w:tcPr>
            <w:tcW w:w="600"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20.</w:t>
            </w:r>
          </w:p>
        </w:tc>
        <w:tc>
          <w:tcPr>
            <w:tcW w:w="3288" w:type="dxa"/>
            <w:tcBorders>
              <w:top w:val="single" w:sz="4" w:space="0" w:color="auto"/>
              <w:left w:val="single" w:sz="4" w:space="0" w:color="auto"/>
              <w:bottom w:val="single" w:sz="4" w:space="0" w:color="auto"/>
            </w:tcBorders>
            <w:vAlign w:val="center"/>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«Янка»</w:t>
            </w:r>
          </w:p>
        </w:tc>
        <w:tc>
          <w:tcPr>
            <w:tcW w:w="3779" w:type="dxa"/>
            <w:tcBorders>
              <w:top w:val="single" w:sz="4" w:space="0" w:color="auto"/>
              <w:left w:val="single" w:sz="4" w:space="0" w:color="auto"/>
              <w:bottom w:val="single" w:sz="4" w:space="0" w:color="auto"/>
              <w:right w:val="single" w:sz="4" w:space="0" w:color="auto"/>
            </w:tcBorders>
          </w:tcPr>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Белорусская народная песня</w:t>
            </w:r>
          </w:p>
          <w:p w:rsidR="0022683F" w:rsidRPr="0022683F" w:rsidRDefault="0022683F" w:rsidP="0022683F">
            <w:pPr>
              <w:spacing w:line="240" w:lineRule="auto"/>
              <w:jc w:val="both"/>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Обр.А.Туренкова</w:t>
            </w:r>
          </w:p>
        </w:tc>
        <w:tc>
          <w:tcPr>
            <w:tcW w:w="1638" w:type="dxa"/>
            <w:tcBorders>
              <w:top w:val="single" w:sz="4" w:space="0" w:color="auto"/>
              <w:left w:val="single" w:sz="4" w:space="0" w:color="auto"/>
              <w:bottom w:val="single" w:sz="4" w:space="0" w:color="auto"/>
              <w:right w:val="single" w:sz="4" w:space="0" w:color="auto"/>
            </w:tcBorders>
            <w:vAlign w:val="center"/>
          </w:tcPr>
          <w:p w:rsidR="0022683F" w:rsidRPr="0022683F" w:rsidRDefault="0022683F" w:rsidP="0022683F">
            <w:pPr>
              <w:spacing w:line="240" w:lineRule="auto"/>
              <w:jc w:val="center"/>
              <w:rPr>
                <w:rFonts w:ascii="Times New Roman" w:eastAsia="Arial Unicode MS" w:hAnsi="Times New Roman" w:cs="Times New Roman"/>
                <w:i/>
                <w:sz w:val="24"/>
                <w:szCs w:val="24"/>
                <w:lang w:val="tt-RU"/>
              </w:rPr>
            </w:pPr>
            <w:r w:rsidRPr="0022683F">
              <w:rPr>
                <w:rFonts w:ascii="Times New Roman" w:eastAsia="Arial Unicode MS" w:hAnsi="Times New Roman" w:cs="Times New Roman"/>
                <w:i/>
                <w:sz w:val="24"/>
                <w:szCs w:val="24"/>
                <w:lang w:val="tt-RU"/>
              </w:rPr>
              <w:t>03.59</w:t>
            </w:r>
          </w:p>
        </w:tc>
      </w:tr>
    </w:tbl>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lang w:val="tt-RU"/>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lang w:val="tt-RU"/>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lang w:val="tt-RU"/>
        </w:rPr>
      </w:pPr>
    </w:p>
    <w:p w:rsidR="0022683F" w:rsidRPr="0022683F" w:rsidRDefault="0022683F" w:rsidP="0022683F">
      <w:pPr>
        <w:overflowPunct w:val="0"/>
        <w:autoSpaceDE w:val="0"/>
        <w:autoSpaceDN w:val="0"/>
        <w:adjustRightInd w:val="0"/>
        <w:spacing w:line="240" w:lineRule="auto"/>
        <w:jc w:val="center"/>
        <w:rPr>
          <w:rFonts w:ascii="Times New Roman" w:eastAsia="Times New Roman" w:hAnsi="Times New Roman" w:cs="Times New Roman"/>
          <w:b/>
          <w:sz w:val="24"/>
          <w:szCs w:val="24"/>
          <w:lang w:val="tt-RU"/>
        </w:rPr>
      </w:pPr>
    </w:p>
    <w:p w:rsidR="0022683F" w:rsidRPr="0022683F" w:rsidRDefault="0022683F" w:rsidP="0022683F">
      <w:pPr>
        <w:widowControl w:val="0"/>
        <w:shd w:val="clear" w:color="auto" w:fill="FFFFFF"/>
        <w:spacing w:after="1260" w:line="437" w:lineRule="exact"/>
        <w:rPr>
          <w:rFonts w:ascii="Times New Roman" w:eastAsia="Times New Roman" w:hAnsi="Times New Roman" w:cs="Times New Roman"/>
          <w:b/>
          <w:bCs/>
          <w:sz w:val="24"/>
          <w:szCs w:val="20"/>
        </w:rPr>
      </w:pPr>
      <w:r w:rsidRPr="0022683F">
        <w:rPr>
          <w:rFonts w:ascii="Times New Roman" w:eastAsia="Times New Roman" w:hAnsi="Times New Roman" w:cs="Times New Roman"/>
          <w:b/>
          <w:bCs/>
          <w:sz w:val="24"/>
          <w:szCs w:val="20"/>
          <w:lang w:val="tt-RU"/>
        </w:rPr>
        <w:t xml:space="preserve">Дополнительный </w:t>
      </w:r>
      <w:r w:rsidRPr="0022683F">
        <w:rPr>
          <w:rFonts w:ascii="Times New Roman" w:eastAsia="Times New Roman" w:hAnsi="Times New Roman" w:cs="Times New Roman"/>
          <w:b/>
          <w:bCs/>
          <w:sz w:val="24"/>
          <w:szCs w:val="20"/>
        </w:rPr>
        <w:t>репертуар хора.</w:t>
      </w:r>
    </w:p>
    <w:p w:rsidR="0022683F" w:rsidRPr="0022683F" w:rsidRDefault="0022683F" w:rsidP="0022683F">
      <w:pPr>
        <w:spacing w:after="0" w:line="240" w:lineRule="auto"/>
        <w:rPr>
          <w:rFonts w:ascii="Times New Roman" w:eastAsia="Times New Roman" w:hAnsi="Times New Roman" w:cs="Times New Roman"/>
          <w:b/>
          <w:i/>
          <w:sz w:val="24"/>
          <w:szCs w:val="20"/>
          <w:lang w:eastAsia="ru-RU"/>
        </w:rPr>
      </w:pPr>
      <w:r w:rsidRPr="0022683F">
        <w:rPr>
          <w:rFonts w:ascii="Times New Roman" w:eastAsia="Times New Roman" w:hAnsi="Times New Roman" w:cs="Times New Roman"/>
          <w:b/>
          <w:i/>
          <w:sz w:val="24"/>
          <w:szCs w:val="20"/>
          <w:lang w:eastAsia="ru-RU"/>
        </w:rPr>
        <w:t>Список литературы, рекомендованный детям, родителям</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i/>
          <w:sz w:val="24"/>
          <w:szCs w:val="20"/>
          <w:lang w:eastAsia="ru-RU"/>
        </w:rPr>
        <w:t>Произведения зарубежных композиторов</w:t>
      </w:r>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Бах И. «За рекою старый дом», «Ты шуми зелёный бор».</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Бетховен Л. «Малиновка», «Весною», «Край родной».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Брамс И. «Колыбельная».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Вебер К. «Вечерняя песня» (обработка В.Попова).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день».</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Моцарт В. «Цветы», «Детские игры», «Весенняя».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Шуман Р. «Домик у моря».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i/>
          <w:sz w:val="24"/>
          <w:szCs w:val="20"/>
          <w:lang w:eastAsia="ru-RU"/>
        </w:rPr>
        <w:t>Произведения современных зарубежных композиторов</w:t>
      </w:r>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Васовский</w:t>
      </w:r>
      <w:proofErr w:type="spellEnd"/>
      <w:r w:rsidRPr="0022683F">
        <w:rPr>
          <w:rFonts w:ascii="Times New Roman" w:eastAsia="Times New Roman" w:hAnsi="Times New Roman" w:cs="Times New Roman"/>
          <w:sz w:val="24"/>
          <w:szCs w:val="20"/>
          <w:lang w:eastAsia="ru-RU"/>
        </w:rPr>
        <w:t xml:space="preserve"> Е. «Наша песенка».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Качурбин</w:t>
      </w:r>
      <w:proofErr w:type="spellEnd"/>
      <w:r w:rsidRPr="0022683F">
        <w:rPr>
          <w:rFonts w:ascii="Times New Roman" w:eastAsia="Times New Roman" w:hAnsi="Times New Roman" w:cs="Times New Roman"/>
          <w:sz w:val="24"/>
          <w:szCs w:val="20"/>
          <w:lang w:eastAsia="ru-RU"/>
        </w:rPr>
        <w:t xml:space="preserve"> М. «Осень».</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Лишка Р. «</w:t>
      </w:r>
      <w:proofErr w:type="spellStart"/>
      <w:r w:rsidRPr="0022683F">
        <w:rPr>
          <w:rFonts w:ascii="Times New Roman" w:eastAsia="Times New Roman" w:hAnsi="Times New Roman" w:cs="Times New Roman"/>
          <w:sz w:val="24"/>
          <w:szCs w:val="20"/>
          <w:lang w:eastAsia="ru-RU"/>
        </w:rPr>
        <w:t>Дидель</w:t>
      </w:r>
      <w:proofErr w:type="spellEnd"/>
      <w:r w:rsidRPr="0022683F">
        <w:rPr>
          <w:rFonts w:ascii="Times New Roman" w:eastAsia="Times New Roman" w:hAnsi="Times New Roman" w:cs="Times New Roman"/>
          <w:sz w:val="24"/>
          <w:szCs w:val="20"/>
          <w:lang w:eastAsia="ru-RU"/>
        </w:rPr>
        <w:t xml:space="preserve"> – </w:t>
      </w:r>
      <w:proofErr w:type="spellStart"/>
      <w:r w:rsidRPr="0022683F">
        <w:rPr>
          <w:rFonts w:ascii="Times New Roman" w:eastAsia="Times New Roman" w:hAnsi="Times New Roman" w:cs="Times New Roman"/>
          <w:sz w:val="24"/>
          <w:szCs w:val="20"/>
          <w:lang w:eastAsia="ru-RU"/>
        </w:rPr>
        <w:t>дудель</w:t>
      </w:r>
      <w:proofErr w:type="spellEnd"/>
      <w:r w:rsidRPr="0022683F">
        <w:rPr>
          <w:rFonts w:ascii="Times New Roman" w:eastAsia="Times New Roman" w:hAnsi="Times New Roman" w:cs="Times New Roman"/>
          <w:sz w:val="24"/>
          <w:szCs w:val="20"/>
          <w:lang w:eastAsia="ru-RU"/>
        </w:rPr>
        <w:t xml:space="preserve"> – </w:t>
      </w:r>
      <w:proofErr w:type="spellStart"/>
      <w:r w:rsidRPr="0022683F">
        <w:rPr>
          <w:rFonts w:ascii="Times New Roman" w:eastAsia="Times New Roman" w:hAnsi="Times New Roman" w:cs="Times New Roman"/>
          <w:sz w:val="24"/>
          <w:szCs w:val="20"/>
          <w:lang w:eastAsia="ru-RU"/>
        </w:rPr>
        <w:t>дидель</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Лоранд</w:t>
      </w:r>
      <w:proofErr w:type="spellEnd"/>
      <w:r w:rsidRPr="0022683F">
        <w:rPr>
          <w:rFonts w:ascii="Times New Roman" w:eastAsia="Times New Roman" w:hAnsi="Times New Roman" w:cs="Times New Roman"/>
          <w:sz w:val="24"/>
          <w:szCs w:val="20"/>
          <w:lang w:eastAsia="ru-RU"/>
        </w:rPr>
        <w:t xml:space="preserve"> И. «Капели».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Франциски О. «Светофор».</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Эрдман</w:t>
      </w:r>
      <w:proofErr w:type="spellEnd"/>
      <w:r w:rsidRPr="0022683F">
        <w:rPr>
          <w:rFonts w:ascii="Times New Roman" w:eastAsia="Times New Roman" w:hAnsi="Times New Roman" w:cs="Times New Roman"/>
          <w:sz w:val="24"/>
          <w:szCs w:val="20"/>
          <w:lang w:eastAsia="ru-RU"/>
        </w:rPr>
        <w:t xml:space="preserve"> Г. «Эй, лошадка, гоп, гоп, гоп».</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i/>
          <w:sz w:val="24"/>
          <w:szCs w:val="20"/>
          <w:lang w:eastAsia="ru-RU"/>
        </w:rPr>
        <w:t>Произведения русских композиторов</w:t>
      </w:r>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Аренский А. «Комар один, задумавшись», «Птичка летит, летает».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Калинников В. «Весна», «Тень – тень», «киска».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Кюи Ц. «Майский день», «Белка».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Лядов</w:t>
      </w:r>
      <w:proofErr w:type="spellEnd"/>
      <w:r w:rsidRPr="0022683F">
        <w:rPr>
          <w:rFonts w:ascii="Times New Roman" w:eastAsia="Times New Roman" w:hAnsi="Times New Roman" w:cs="Times New Roman"/>
          <w:sz w:val="24"/>
          <w:szCs w:val="20"/>
          <w:lang w:eastAsia="ru-RU"/>
        </w:rPr>
        <w:t xml:space="preserve"> А. «Колыбельная», «</w:t>
      </w:r>
      <w:proofErr w:type="spellStart"/>
      <w:r w:rsidRPr="0022683F">
        <w:rPr>
          <w:rFonts w:ascii="Times New Roman" w:eastAsia="Times New Roman" w:hAnsi="Times New Roman" w:cs="Times New Roman"/>
          <w:sz w:val="24"/>
          <w:szCs w:val="20"/>
          <w:lang w:eastAsia="ru-RU"/>
        </w:rPr>
        <w:t>Окликание</w:t>
      </w:r>
      <w:proofErr w:type="spellEnd"/>
      <w:r w:rsidRPr="0022683F">
        <w:rPr>
          <w:rFonts w:ascii="Times New Roman" w:eastAsia="Times New Roman" w:hAnsi="Times New Roman" w:cs="Times New Roman"/>
          <w:sz w:val="24"/>
          <w:szCs w:val="20"/>
          <w:lang w:eastAsia="ru-RU"/>
        </w:rPr>
        <w:t xml:space="preserve"> дождя».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Римский – Корсаков Н. «Белка», (хор из оперы «Сказка о царе </w:t>
      </w:r>
      <w:proofErr w:type="spellStart"/>
      <w:r w:rsidRPr="0022683F">
        <w:rPr>
          <w:rFonts w:ascii="Times New Roman" w:eastAsia="Times New Roman" w:hAnsi="Times New Roman" w:cs="Times New Roman"/>
          <w:sz w:val="24"/>
          <w:szCs w:val="20"/>
          <w:lang w:eastAsia="ru-RU"/>
        </w:rPr>
        <w:t>Салтане</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Чайковский П. «Весна», «Мой садик», «Осень».</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«Песня о счастье» хор из оперы «Орлеанская дева» обр. В. Соколова.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i/>
          <w:sz w:val="24"/>
          <w:szCs w:val="20"/>
          <w:lang w:eastAsia="ru-RU"/>
        </w:rPr>
        <w:t>Обработки народных песен</w:t>
      </w:r>
      <w:r w:rsidRPr="0022683F">
        <w:rPr>
          <w:rFonts w:ascii="Times New Roman" w:eastAsia="Times New Roman" w:hAnsi="Times New Roman" w:cs="Times New Roman"/>
          <w:sz w:val="24"/>
          <w:szCs w:val="20"/>
          <w:lang w:eastAsia="ru-RU"/>
        </w:rPr>
        <w:t xml:space="preserve">.     </w:t>
      </w:r>
      <w:proofErr w:type="spellStart"/>
      <w:r w:rsidRPr="0022683F">
        <w:rPr>
          <w:rFonts w:ascii="Times New Roman" w:eastAsia="Times New Roman" w:hAnsi="Times New Roman" w:cs="Times New Roman"/>
          <w:sz w:val="24"/>
          <w:szCs w:val="20"/>
          <w:lang w:eastAsia="ru-RU"/>
        </w:rPr>
        <w:t>Абрамский</w:t>
      </w:r>
      <w:proofErr w:type="spellEnd"/>
      <w:r w:rsidRPr="0022683F">
        <w:rPr>
          <w:rFonts w:ascii="Times New Roman" w:eastAsia="Times New Roman" w:hAnsi="Times New Roman" w:cs="Times New Roman"/>
          <w:sz w:val="24"/>
          <w:szCs w:val="20"/>
          <w:lang w:eastAsia="ru-RU"/>
        </w:rPr>
        <w:t xml:space="preserve"> А. «Блины», «Заинька по синичкам», «</w:t>
      </w:r>
      <w:proofErr w:type="spellStart"/>
      <w:r w:rsidRPr="0022683F">
        <w:rPr>
          <w:rFonts w:ascii="Times New Roman" w:eastAsia="Times New Roman" w:hAnsi="Times New Roman" w:cs="Times New Roman"/>
          <w:sz w:val="24"/>
          <w:szCs w:val="20"/>
          <w:lang w:eastAsia="ru-RU"/>
        </w:rPr>
        <w:t>Комарочек</w:t>
      </w:r>
      <w:proofErr w:type="spellEnd"/>
      <w:r w:rsidRPr="0022683F">
        <w:rPr>
          <w:rFonts w:ascii="Times New Roman" w:eastAsia="Times New Roman" w:hAnsi="Times New Roman" w:cs="Times New Roman"/>
          <w:sz w:val="24"/>
          <w:szCs w:val="20"/>
          <w:lang w:eastAsia="ru-RU"/>
        </w:rPr>
        <w:t>»</w:t>
      </w:r>
      <w:proofErr w:type="gramStart"/>
      <w:r w:rsidRPr="0022683F">
        <w:rPr>
          <w:rFonts w:ascii="Times New Roman" w:eastAsia="Times New Roman" w:hAnsi="Times New Roman" w:cs="Times New Roman"/>
          <w:sz w:val="24"/>
          <w:szCs w:val="20"/>
          <w:lang w:eastAsia="ru-RU"/>
        </w:rPr>
        <w:t>,«</w:t>
      </w:r>
      <w:proofErr w:type="spellStart"/>
      <w:proofErr w:type="gramEnd"/>
      <w:r w:rsidRPr="0022683F">
        <w:rPr>
          <w:rFonts w:ascii="Times New Roman" w:eastAsia="Times New Roman" w:hAnsi="Times New Roman" w:cs="Times New Roman"/>
          <w:sz w:val="24"/>
          <w:szCs w:val="20"/>
          <w:lang w:eastAsia="ru-RU"/>
        </w:rPr>
        <w:t>Прялица</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Абелян</w:t>
      </w:r>
      <w:proofErr w:type="spellEnd"/>
      <w:r w:rsidRPr="0022683F">
        <w:rPr>
          <w:rFonts w:ascii="Times New Roman" w:eastAsia="Times New Roman" w:hAnsi="Times New Roman" w:cs="Times New Roman"/>
          <w:sz w:val="24"/>
          <w:szCs w:val="20"/>
          <w:lang w:eastAsia="ru-RU"/>
        </w:rPr>
        <w:t xml:space="preserve"> Л. Русская народная песня «</w:t>
      </w:r>
      <w:proofErr w:type="gramStart"/>
      <w:r w:rsidRPr="0022683F">
        <w:rPr>
          <w:rFonts w:ascii="Times New Roman" w:eastAsia="Times New Roman" w:hAnsi="Times New Roman" w:cs="Times New Roman"/>
          <w:sz w:val="24"/>
          <w:szCs w:val="20"/>
          <w:lang w:eastAsia="ru-RU"/>
        </w:rPr>
        <w:t>Во</w:t>
      </w:r>
      <w:proofErr w:type="gramEnd"/>
      <w:r w:rsidRPr="0022683F">
        <w:rPr>
          <w:rFonts w:ascii="Times New Roman" w:eastAsia="Times New Roman" w:hAnsi="Times New Roman" w:cs="Times New Roman"/>
          <w:sz w:val="24"/>
          <w:szCs w:val="20"/>
          <w:lang w:eastAsia="ru-RU"/>
        </w:rPr>
        <w:t xml:space="preserve"> сыром бору </w:t>
      </w:r>
      <w:proofErr w:type="spellStart"/>
      <w:r w:rsidRPr="0022683F">
        <w:rPr>
          <w:rFonts w:ascii="Times New Roman" w:eastAsia="Times New Roman" w:hAnsi="Times New Roman" w:cs="Times New Roman"/>
          <w:sz w:val="24"/>
          <w:szCs w:val="20"/>
          <w:lang w:eastAsia="ru-RU"/>
        </w:rPr>
        <w:t>тропина</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«Гори, гори ясно», «На лугу было, на </w:t>
      </w:r>
      <w:proofErr w:type="spellStart"/>
      <w:r w:rsidRPr="0022683F">
        <w:rPr>
          <w:rFonts w:ascii="Times New Roman" w:eastAsia="Times New Roman" w:hAnsi="Times New Roman" w:cs="Times New Roman"/>
          <w:sz w:val="24"/>
          <w:szCs w:val="20"/>
          <w:lang w:eastAsia="ru-RU"/>
        </w:rPr>
        <w:t>лужочке</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«Горы крутые, высокие», «Как по лугу», «Как </w:t>
      </w:r>
      <w:proofErr w:type="gramStart"/>
      <w:r w:rsidRPr="0022683F">
        <w:rPr>
          <w:rFonts w:ascii="Times New Roman" w:eastAsia="Times New Roman" w:hAnsi="Times New Roman" w:cs="Times New Roman"/>
          <w:sz w:val="24"/>
          <w:szCs w:val="20"/>
          <w:lang w:eastAsia="ru-RU"/>
        </w:rPr>
        <w:t>по</w:t>
      </w:r>
      <w:proofErr w:type="gramEnd"/>
      <w:r w:rsidRPr="0022683F">
        <w:rPr>
          <w:rFonts w:ascii="Times New Roman" w:eastAsia="Times New Roman" w:hAnsi="Times New Roman" w:cs="Times New Roman"/>
          <w:sz w:val="24"/>
          <w:szCs w:val="20"/>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мостику было </w:t>
      </w:r>
      <w:proofErr w:type="spellStart"/>
      <w:r w:rsidRPr="0022683F">
        <w:rPr>
          <w:rFonts w:ascii="Times New Roman" w:eastAsia="Times New Roman" w:hAnsi="Times New Roman" w:cs="Times New Roman"/>
          <w:sz w:val="24"/>
          <w:szCs w:val="20"/>
          <w:lang w:eastAsia="ru-RU"/>
        </w:rPr>
        <w:t>мосточку</w:t>
      </w:r>
      <w:proofErr w:type="spellEnd"/>
      <w:r w:rsidRPr="0022683F">
        <w:rPr>
          <w:rFonts w:ascii="Times New Roman" w:eastAsia="Times New Roman" w:hAnsi="Times New Roman" w:cs="Times New Roman"/>
          <w:sz w:val="24"/>
          <w:szCs w:val="20"/>
          <w:lang w:eastAsia="ru-RU"/>
        </w:rPr>
        <w:t>», «На горе, горе петухи поют»,</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Будашкина</w:t>
      </w:r>
      <w:proofErr w:type="spellEnd"/>
      <w:r w:rsidRPr="0022683F">
        <w:rPr>
          <w:rFonts w:ascii="Times New Roman" w:eastAsia="Times New Roman" w:hAnsi="Times New Roman" w:cs="Times New Roman"/>
          <w:sz w:val="24"/>
          <w:szCs w:val="20"/>
          <w:lang w:eastAsia="ru-RU"/>
        </w:rPr>
        <w:t xml:space="preserve"> Н. «Узник».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Гречанинов А. «Посеяли </w:t>
      </w:r>
      <w:proofErr w:type="gramStart"/>
      <w:r w:rsidRPr="0022683F">
        <w:rPr>
          <w:rFonts w:ascii="Times New Roman" w:eastAsia="Times New Roman" w:hAnsi="Times New Roman" w:cs="Times New Roman"/>
          <w:sz w:val="24"/>
          <w:szCs w:val="20"/>
          <w:lang w:eastAsia="ru-RU"/>
        </w:rPr>
        <w:t>девки</w:t>
      </w:r>
      <w:proofErr w:type="gramEnd"/>
      <w:r w:rsidRPr="0022683F">
        <w:rPr>
          <w:rFonts w:ascii="Times New Roman" w:eastAsia="Times New Roman" w:hAnsi="Times New Roman" w:cs="Times New Roman"/>
          <w:sz w:val="24"/>
          <w:szCs w:val="20"/>
          <w:lang w:eastAsia="ru-RU"/>
        </w:rPr>
        <w:t xml:space="preserve"> лён», «Призыв весны».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Добровольский В. Русская народная песня «Козлик».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Егоров А. «Не летай соловей».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gramStart"/>
      <w:r w:rsidRPr="0022683F">
        <w:rPr>
          <w:rFonts w:ascii="Times New Roman" w:eastAsia="Times New Roman" w:hAnsi="Times New Roman" w:cs="Times New Roman"/>
          <w:sz w:val="24"/>
          <w:szCs w:val="20"/>
          <w:lang w:eastAsia="ru-RU"/>
        </w:rPr>
        <w:t>Иорданский</w:t>
      </w:r>
      <w:proofErr w:type="gramEnd"/>
      <w:r w:rsidRPr="0022683F">
        <w:rPr>
          <w:rFonts w:ascii="Times New Roman" w:eastAsia="Times New Roman" w:hAnsi="Times New Roman" w:cs="Times New Roman"/>
          <w:sz w:val="24"/>
          <w:szCs w:val="20"/>
          <w:lang w:eastAsia="ru-RU"/>
        </w:rPr>
        <w:t xml:space="preserve"> М. «Возле речки, возле мосту».</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Полонский С. «Сел комарик на дубочек».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Пономарьков</w:t>
      </w:r>
      <w:proofErr w:type="spellEnd"/>
      <w:r w:rsidRPr="0022683F">
        <w:rPr>
          <w:rFonts w:ascii="Times New Roman" w:eastAsia="Times New Roman" w:hAnsi="Times New Roman" w:cs="Times New Roman"/>
          <w:sz w:val="24"/>
          <w:szCs w:val="20"/>
          <w:lang w:eastAsia="ru-RU"/>
        </w:rPr>
        <w:t xml:space="preserve"> И. «Славное море – священный Байкал».</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Потапенко</w:t>
      </w:r>
      <w:proofErr w:type="spellEnd"/>
      <w:r w:rsidRPr="0022683F">
        <w:rPr>
          <w:rFonts w:ascii="Times New Roman" w:eastAsia="Times New Roman" w:hAnsi="Times New Roman" w:cs="Times New Roman"/>
          <w:sz w:val="24"/>
          <w:szCs w:val="20"/>
          <w:lang w:eastAsia="ru-RU"/>
        </w:rPr>
        <w:t xml:space="preserve"> Т. «Как на тоненький ледок».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Попов В. «Как о матери любимой», «Ой, на дворе дождь»,</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«Старенький </w:t>
      </w:r>
      <w:proofErr w:type="gramStart"/>
      <w:r w:rsidRPr="0022683F">
        <w:rPr>
          <w:rFonts w:ascii="Times New Roman" w:eastAsia="Times New Roman" w:hAnsi="Times New Roman" w:cs="Times New Roman"/>
          <w:sz w:val="24"/>
          <w:szCs w:val="20"/>
          <w:lang w:eastAsia="ru-RU"/>
        </w:rPr>
        <w:t>дедка</w:t>
      </w:r>
      <w:proofErr w:type="gramEnd"/>
      <w:r w:rsidRPr="0022683F">
        <w:rPr>
          <w:rFonts w:ascii="Times New Roman" w:eastAsia="Times New Roman" w:hAnsi="Times New Roman" w:cs="Times New Roman"/>
          <w:sz w:val="24"/>
          <w:szCs w:val="20"/>
          <w:lang w:eastAsia="ru-RU"/>
        </w:rPr>
        <w:t>», «Сквозь волнистые туманы»,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Римский – Корсаков Н. «Я на камушке сижу», «Во поле берёза стояла».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Чайковский П. «Перед весной».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Юрлов А. «Дома ль воробей», «Как кума – то к куме».</w:t>
      </w:r>
    </w:p>
    <w:p w:rsidR="0022683F" w:rsidRPr="0022683F" w:rsidRDefault="0022683F" w:rsidP="0022683F">
      <w:pPr>
        <w:spacing w:after="0" w:line="240" w:lineRule="auto"/>
        <w:rPr>
          <w:rFonts w:ascii="Times New Roman" w:eastAsia="Times New Roman" w:hAnsi="Times New Roman" w:cs="Times New Roman"/>
          <w:i/>
          <w:sz w:val="24"/>
          <w:szCs w:val="20"/>
          <w:lang w:eastAsia="ru-RU"/>
        </w:rPr>
      </w:pPr>
      <w:r w:rsidRPr="0022683F">
        <w:rPr>
          <w:rFonts w:ascii="Times New Roman" w:eastAsia="Times New Roman" w:hAnsi="Times New Roman" w:cs="Times New Roman"/>
          <w:i/>
          <w:sz w:val="24"/>
          <w:szCs w:val="20"/>
          <w:lang w:eastAsia="ru-RU"/>
        </w:rPr>
        <w:t xml:space="preserve">Произведения российских композиторов.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Александров А. «Ласточки».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Бойко Р. «Улетели журавли».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lastRenderedPageBreak/>
        <w:t>Герчик</w:t>
      </w:r>
      <w:proofErr w:type="spellEnd"/>
      <w:r w:rsidRPr="0022683F">
        <w:rPr>
          <w:rFonts w:ascii="Times New Roman" w:eastAsia="Times New Roman" w:hAnsi="Times New Roman" w:cs="Times New Roman"/>
          <w:sz w:val="24"/>
          <w:szCs w:val="20"/>
          <w:lang w:eastAsia="ru-RU"/>
        </w:rPr>
        <w:t xml:space="preserve"> В. «Праздничное солнышко», «Капризный бычок»,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«Весенний лес», «Подснежник», «На праздник»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Гладков Г. «Морошка».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Дубравин</w:t>
      </w:r>
      <w:proofErr w:type="spellEnd"/>
      <w:r w:rsidRPr="0022683F">
        <w:rPr>
          <w:rFonts w:ascii="Times New Roman" w:eastAsia="Times New Roman" w:hAnsi="Times New Roman" w:cs="Times New Roman"/>
          <w:sz w:val="24"/>
          <w:szCs w:val="20"/>
          <w:lang w:eastAsia="ru-RU"/>
        </w:rPr>
        <w:t xml:space="preserve"> Я. «Вальс».</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Компанеец</w:t>
      </w:r>
      <w:proofErr w:type="spellEnd"/>
      <w:r w:rsidRPr="0022683F">
        <w:rPr>
          <w:rFonts w:ascii="Times New Roman" w:eastAsia="Times New Roman" w:hAnsi="Times New Roman" w:cs="Times New Roman"/>
          <w:sz w:val="24"/>
          <w:szCs w:val="20"/>
          <w:lang w:eastAsia="ru-RU"/>
        </w:rPr>
        <w:t xml:space="preserve"> З. «Родина», «Встало солнце».</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Морозов И. «Про сверчка».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Парцхаладзе</w:t>
      </w:r>
      <w:proofErr w:type="spellEnd"/>
      <w:r w:rsidRPr="0022683F">
        <w:rPr>
          <w:rFonts w:ascii="Times New Roman" w:eastAsia="Times New Roman" w:hAnsi="Times New Roman" w:cs="Times New Roman"/>
          <w:sz w:val="24"/>
          <w:szCs w:val="20"/>
          <w:lang w:eastAsia="ru-RU"/>
        </w:rPr>
        <w:t xml:space="preserve"> М. «Здравствуй школа».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Пахмутова</w:t>
      </w:r>
      <w:proofErr w:type="spellEnd"/>
      <w:r w:rsidRPr="0022683F">
        <w:rPr>
          <w:rFonts w:ascii="Times New Roman" w:eastAsia="Times New Roman" w:hAnsi="Times New Roman" w:cs="Times New Roman"/>
          <w:sz w:val="24"/>
          <w:szCs w:val="20"/>
          <w:lang w:eastAsia="ru-RU"/>
        </w:rPr>
        <w:t xml:space="preserve"> А. «Кто пасётся на лугу».</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Песков А. «</w:t>
      </w:r>
      <w:proofErr w:type="spellStart"/>
      <w:r w:rsidRPr="0022683F">
        <w:rPr>
          <w:rFonts w:ascii="Times New Roman" w:eastAsia="Times New Roman" w:hAnsi="Times New Roman" w:cs="Times New Roman"/>
          <w:sz w:val="24"/>
          <w:szCs w:val="20"/>
          <w:lang w:eastAsia="ru-RU"/>
        </w:rPr>
        <w:t>Пробуждальная</w:t>
      </w:r>
      <w:proofErr w:type="spellEnd"/>
      <w:r w:rsidRPr="0022683F">
        <w:rPr>
          <w:rFonts w:ascii="Times New Roman" w:eastAsia="Times New Roman" w:hAnsi="Times New Roman" w:cs="Times New Roman"/>
          <w:sz w:val="24"/>
          <w:szCs w:val="20"/>
          <w:lang w:eastAsia="ru-RU"/>
        </w:rPr>
        <w:t xml:space="preserve"> песня».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Чичков</w:t>
      </w:r>
      <w:proofErr w:type="spellEnd"/>
      <w:r w:rsidRPr="0022683F">
        <w:rPr>
          <w:rFonts w:ascii="Times New Roman" w:eastAsia="Times New Roman" w:hAnsi="Times New Roman" w:cs="Times New Roman"/>
          <w:sz w:val="24"/>
          <w:szCs w:val="20"/>
          <w:lang w:eastAsia="ru-RU"/>
        </w:rPr>
        <w:t xml:space="preserve"> Ю. «Здравствуй родина моя», «Здравствуйте мамы».</w:t>
      </w:r>
    </w:p>
    <w:p w:rsidR="0022683F" w:rsidRPr="0022683F" w:rsidRDefault="0022683F" w:rsidP="0022683F">
      <w:pPr>
        <w:spacing w:after="0" w:line="240" w:lineRule="auto"/>
        <w:rPr>
          <w:rFonts w:ascii="Times New Roman" w:eastAsia="Times New Roman" w:hAnsi="Times New Roman" w:cs="Times New Roman"/>
          <w:i/>
          <w:sz w:val="24"/>
          <w:szCs w:val="20"/>
          <w:lang w:eastAsia="ru-RU"/>
        </w:rPr>
      </w:pPr>
      <w:r w:rsidRPr="0022683F">
        <w:rPr>
          <w:rFonts w:ascii="Times New Roman" w:eastAsia="Times New Roman" w:hAnsi="Times New Roman" w:cs="Times New Roman"/>
          <w:sz w:val="24"/>
          <w:szCs w:val="20"/>
          <w:lang w:eastAsia="ru-RU"/>
        </w:rPr>
        <w:t xml:space="preserve"> </w:t>
      </w:r>
      <w:r w:rsidRPr="0022683F">
        <w:rPr>
          <w:rFonts w:ascii="Times New Roman" w:eastAsia="Times New Roman" w:hAnsi="Times New Roman" w:cs="Times New Roman"/>
          <w:i/>
          <w:sz w:val="24"/>
          <w:szCs w:val="20"/>
          <w:lang w:eastAsia="ru-RU"/>
        </w:rPr>
        <w:t>Песни народов СНГ.</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Абелян</w:t>
      </w:r>
      <w:proofErr w:type="spellEnd"/>
      <w:r w:rsidRPr="0022683F">
        <w:rPr>
          <w:rFonts w:ascii="Times New Roman" w:eastAsia="Times New Roman" w:hAnsi="Times New Roman" w:cs="Times New Roman"/>
          <w:sz w:val="24"/>
          <w:szCs w:val="20"/>
          <w:lang w:eastAsia="ru-RU"/>
        </w:rPr>
        <w:t xml:space="preserve"> Л. Украинская народная песня «Ой, есть в лесу калина».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Брусиловский Е. Казахская народная песня «Две ласточки».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Аракишвили</w:t>
      </w:r>
      <w:proofErr w:type="spellEnd"/>
      <w:r w:rsidRPr="0022683F">
        <w:rPr>
          <w:rFonts w:ascii="Times New Roman" w:eastAsia="Times New Roman" w:hAnsi="Times New Roman" w:cs="Times New Roman"/>
          <w:sz w:val="24"/>
          <w:szCs w:val="20"/>
          <w:lang w:eastAsia="ru-RU"/>
        </w:rPr>
        <w:t xml:space="preserve"> А. Грузинская народная песня «Солнце».</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Гравитис</w:t>
      </w:r>
      <w:proofErr w:type="spellEnd"/>
      <w:r w:rsidRPr="0022683F">
        <w:rPr>
          <w:rFonts w:ascii="Times New Roman" w:eastAsia="Times New Roman" w:hAnsi="Times New Roman" w:cs="Times New Roman"/>
          <w:sz w:val="24"/>
          <w:szCs w:val="20"/>
          <w:lang w:eastAsia="ru-RU"/>
        </w:rPr>
        <w:t xml:space="preserve"> О. Латышская народная песня «Где ты был так долго».</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Грачёв М. Нанайская народная песня «Песня о рыбаке».</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Полонский С. Белорусская народная песня «Сел комарик на дубочек»,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Рустамов Р. Белорусская народная песня «Я тетёрку пасу».</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Соколов В. Украинская народная песня «Козёл и коза».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Тихеева Л. Молдавская народная песня «Весна».</w:t>
      </w:r>
    </w:p>
    <w:p w:rsidR="0022683F" w:rsidRPr="0022683F" w:rsidRDefault="0022683F" w:rsidP="0022683F">
      <w:pPr>
        <w:spacing w:after="0" w:line="240" w:lineRule="auto"/>
        <w:rPr>
          <w:rFonts w:ascii="Times New Roman" w:eastAsia="Times New Roman" w:hAnsi="Times New Roman" w:cs="Times New Roman"/>
          <w:i/>
          <w:sz w:val="24"/>
          <w:szCs w:val="20"/>
          <w:lang w:eastAsia="ru-RU"/>
        </w:rPr>
      </w:pPr>
      <w:r w:rsidRPr="0022683F">
        <w:rPr>
          <w:rFonts w:ascii="Times New Roman" w:eastAsia="Times New Roman" w:hAnsi="Times New Roman" w:cs="Times New Roman"/>
          <w:i/>
          <w:sz w:val="24"/>
          <w:szCs w:val="20"/>
          <w:lang w:eastAsia="ru-RU"/>
        </w:rPr>
        <w:t>Песни народов мира.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Барганский</w:t>
      </w:r>
      <w:proofErr w:type="spellEnd"/>
      <w:r w:rsidRPr="0022683F">
        <w:rPr>
          <w:rFonts w:ascii="Times New Roman" w:eastAsia="Times New Roman" w:hAnsi="Times New Roman" w:cs="Times New Roman"/>
          <w:sz w:val="24"/>
          <w:szCs w:val="20"/>
          <w:lang w:eastAsia="ru-RU"/>
        </w:rPr>
        <w:t xml:space="preserve"> А. (японская народная песня, обр.) «Потанцуем».</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Ионеску</w:t>
      </w:r>
      <w:proofErr w:type="spellEnd"/>
      <w:r w:rsidRPr="0022683F">
        <w:rPr>
          <w:rFonts w:ascii="Times New Roman" w:eastAsia="Times New Roman" w:hAnsi="Times New Roman" w:cs="Times New Roman"/>
          <w:sz w:val="24"/>
          <w:szCs w:val="20"/>
          <w:lang w:eastAsia="ru-RU"/>
        </w:rPr>
        <w:t xml:space="preserve"> Н. (румынская народная песня, обр.) «Дед </w:t>
      </w:r>
      <w:proofErr w:type="spellStart"/>
      <w:r w:rsidRPr="0022683F">
        <w:rPr>
          <w:rFonts w:ascii="Times New Roman" w:eastAsia="Times New Roman" w:hAnsi="Times New Roman" w:cs="Times New Roman"/>
          <w:sz w:val="24"/>
          <w:szCs w:val="20"/>
          <w:lang w:eastAsia="ru-RU"/>
        </w:rPr>
        <w:t>Алеку</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Пейко</w:t>
      </w:r>
      <w:proofErr w:type="spellEnd"/>
      <w:r w:rsidRPr="0022683F">
        <w:rPr>
          <w:rFonts w:ascii="Times New Roman" w:eastAsia="Times New Roman" w:hAnsi="Times New Roman" w:cs="Times New Roman"/>
          <w:sz w:val="24"/>
          <w:szCs w:val="20"/>
          <w:lang w:eastAsia="ru-RU"/>
        </w:rPr>
        <w:t xml:space="preserve"> Н. (французская народная песня, обр.) «Жаворонок».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Попов В. (нем. нар</w:t>
      </w:r>
      <w:proofErr w:type="gramStart"/>
      <w:r w:rsidRPr="0022683F">
        <w:rPr>
          <w:rFonts w:ascii="Times New Roman" w:eastAsia="Times New Roman" w:hAnsi="Times New Roman" w:cs="Times New Roman"/>
          <w:sz w:val="24"/>
          <w:szCs w:val="20"/>
          <w:lang w:eastAsia="ru-RU"/>
        </w:rPr>
        <w:t>.</w:t>
      </w:r>
      <w:proofErr w:type="gramEnd"/>
      <w:r w:rsidRPr="0022683F">
        <w:rPr>
          <w:rFonts w:ascii="Times New Roman" w:eastAsia="Times New Roman" w:hAnsi="Times New Roman" w:cs="Times New Roman"/>
          <w:sz w:val="24"/>
          <w:szCs w:val="20"/>
          <w:lang w:eastAsia="ru-RU"/>
        </w:rPr>
        <w:t xml:space="preserve"> </w:t>
      </w:r>
      <w:proofErr w:type="gramStart"/>
      <w:r w:rsidRPr="0022683F">
        <w:rPr>
          <w:rFonts w:ascii="Times New Roman" w:eastAsia="Times New Roman" w:hAnsi="Times New Roman" w:cs="Times New Roman"/>
          <w:sz w:val="24"/>
          <w:szCs w:val="20"/>
          <w:lang w:eastAsia="ru-RU"/>
        </w:rPr>
        <w:t>п</w:t>
      </w:r>
      <w:proofErr w:type="gramEnd"/>
      <w:r w:rsidRPr="0022683F">
        <w:rPr>
          <w:rFonts w:ascii="Times New Roman" w:eastAsia="Times New Roman" w:hAnsi="Times New Roman" w:cs="Times New Roman"/>
          <w:sz w:val="24"/>
          <w:szCs w:val="20"/>
          <w:lang w:eastAsia="ru-RU"/>
        </w:rPr>
        <w:t>есня, обр.) «Прощай зелёный лес».</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(норвежская народная песня, обр.) «Камертон».</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7. Примерный репертуар старшего хора.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i/>
          <w:sz w:val="24"/>
          <w:szCs w:val="20"/>
          <w:lang w:eastAsia="ru-RU"/>
        </w:rPr>
        <w:t>Произведения зарубежных композиторов</w:t>
      </w:r>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Бах И. «Перед дорогой», «Жизнь хороша», «Весенняя песня»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(переложение для детского хора В. Попова).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Бетховен Л. «Счастливый человек», «Весною» пер. В.Попова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Брамс И. «Колыбельная» переложение А. </w:t>
      </w:r>
      <w:proofErr w:type="spellStart"/>
      <w:r w:rsidRPr="0022683F">
        <w:rPr>
          <w:rFonts w:ascii="Times New Roman" w:eastAsia="Times New Roman" w:hAnsi="Times New Roman" w:cs="Times New Roman"/>
          <w:sz w:val="24"/>
          <w:szCs w:val="20"/>
          <w:lang w:eastAsia="ru-RU"/>
        </w:rPr>
        <w:t>Луканина</w:t>
      </w:r>
      <w:proofErr w:type="spellEnd"/>
      <w:r w:rsidRPr="0022683F">
        <w:rPr>
          <w:rFonts w:ascii="Times New Roman" w:eastAsia="Times New Roman" w:hAnsi="Times New Roman" w:cs="Times New Roman"/>
          <w:sz w:val="24"/>
          <w:szCs w:val="20"/>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Гайдн Й. «Пришла весна».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Гендель Г. «Песни победы» из оратории «Иуда Маккавей».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Лассо О. «Тик – так».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Лист Ф. «Весёлые игры».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Мендельсон Ф. «Воскресный день».</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Монтеверди К. «Песня ветра».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Монюшко</w:t>
      </w:r>
      <w:proofErr w:type="spellEnd"/>
      <w:r w:rsidRPr="0022683F">
        <w:rPr>
          <w:rFonts w:ascii="Times New Roman" w:eastAsia="Times New Roman" w:hAnsi="Times New Roman" w:cs="Times New Roman"/>
          <w:sz w:val="24"/>
          <w:szCs w:val="20"/>
          <w:lang w:eastAsia="ru-RU"/>
        </w:rPr>
        <w:t xml:space="preserve"> А. «Казак», «</w:t>
      </w:r>
      <w:proofErr w:type="spellStart"/>
      <w:r w:rsidRPr="0022683F">
        <w:rPr>
          <w:rFonts w:ascii="Times New Roman" w:eastAsia="Times New Roman" w:hAnsi="Times New Roman" w:cs="Times New Roman"/>
          <w:sz w:val="24"/>
          <w:szCs w:val="20"/>
          <w:lang w:eastAsia="ru-RU"/>
        </w:rPr>
        <w:t>Кроковяк</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Моцарт В. «Цветы» (обработка В.Попова), «Закат солнца»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(переложение </w:t>
      </w:r>
      <w:proofErr w:type="spellStart"/>
      <w:r w:rsidRPr="0022683F">
        <w:rPr>
          <w:rFonts w:ascii="Times New Roman" w:eastAsia="Times New Roman" w:hAnsi="Times New Roman" w:cs="Times New Roman"/>
          <w:sz w:val="24"/>
          <w:szCs w:val="20"/>
          <w:lang w:eastAsia="ru-RU"/>
        </w:rPr>
        <w:t>А.Луканина</w:t>
      </w:r>
      <w:proofErr w:type="spellEnd"/>
      <w:r w:rsidRPr="0022683F">
        <w:rPr>
          <w:rFonts w:ascii="Times New Roman" w:eastAsia="Times New Roman" w:hAnsi="Times New Roman" w:cs="Times New Roman"/>
          <w:sz w:val="24"/>
          <w:szCs w:val="20"/>
          <w:lang w:eastAsia="ru-RU"/>
        </w:rPr>
        <w:t xml:space="preserve">), «Откуда </w:t>
      </w:r>
      <w:proofErr w:type="gramStart"/>
      <w:r w:rsidRPr="0022683F">
        <w:rPr>
          <w:rFonts w:ascii="Times New Roman" w:eastAsia="Times New Roman" w:hAnsi="Times New Roman" w:cs="Times New Roman"/>
          <w:sz w:val="24"/>
          <w:szCs w:val="20"/>
          <w:lang w:eastAsia="ru-RU"/>
        </w:rPr>
        <w:t>приятный</w:t>
      </w:r>
      <w:proofErr w:type="gramEnd"/>
      <w:r w:rsidRPr="0022683F">
        <w:rPr>
          <w:rFonts w:ascii="Times New Roman" w:eastAsia="Times New Roman" w:hAnsi="Times New Roman" w:cs="Times New Roman"/>
          <w:sz w:val="24"/>
          <w:szCs w:val="20"/>
          <w:lang w:eastAsia="ru-RU"/>
        </w:rPr>
        <w:t xml:space="preserve"> 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gramStart"/>
      <w:r w:rsidRPr="0022683F">
        <w:rPr>
          <w:rFonts w:ascii="Times New Roman" w:eastAsia="Times New Roman" w:hAnsi="Times New Roman" w:cs="Times New Roman"/>
          <w:sz w:val="24"/>
          <w:szCs w:val="20"/>
          <w:lang w:eastAsia="ru-RU"/>
        </w:rPr>
        <w:t xml:space="preserve">нежный тот звон» (хор из оперы «Волшебная </w:t>
      </w:r>
      <w:proofErr w:type="gramEnd"/>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флейта»), «Мы поём весёлые песни» (хор из оперы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gramStart"/>
      <w:r w:rsidRPr="0022683F">
        <w:rPr>
          <w:rFonts w:ascii="Times New Roman" w:eastAsia="Times New Roman" w:hAnsi="Times New Roman" w:cs="Times New Roman"/>
          <w:sz w:val="24"/>
          <w:szCs w:val="20"/>
          <w:lang w:eastAsia="ru-RU"/>
        </w:rPr>
        <w:t>«Похищение из Сераля»), «Летний вечер».</w:t>
      </w:r>
      <w:proofErr w:type="gramEnd"/>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Палестрина</w:t>
      </w:r>
      <w:proofErr w:type="spellEnd"/>
      <w:r w:rsidRPr="0022683F">
        <w:rPr>
          <w:rFonts w:ascii="Times New Roman" w:eastAsia="Times New Roman" w:hAnsi="Times New Roman" w:cs="Times New Roman"/>
          <w:sz w:val="24"/>
          <w:szCs w:val="20"/>
          <w:lang w:eastAsia="ru-RU"/>
        </w:rPr>
        <w:t xml:space="preserve"> Дж. «Новый день», «День восходит в зенит»,</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«Все проснулись вокруг», «Спадает долгий зной»,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«Всё стихло, но земле нет покоя».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Шуман Р. «Домик у моря», «Приход весны»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i/>
          <w:sz w:val="24"/>
          <w:szCs w:val="20"/>
          <w:lang w:eastAsia="ru-RU"/>
        </w:rPr>
        <w:t>Произведения современных зарубежных композиторов</w:t>
      </w:r>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Баланс А. (Венгрия) «Маленькая азбука».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Бочар И. (Венгрия) Три шуточные песни: «Паровоз», «Ладога», «Гуси».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Илиев</w:t>
      </w:r>
      <w:proofErr w:type="spellEnd"/>
      <w:r w:rsidRPr="0022683F">
        <w:rPr>
          <w:rFonts w:ascii="Times New Roman" w:eastAsia="Times New Roman" w:hAnsi="Times New Roman" w:cs="Times New Roman"/>
          <w:sz w:val="24"/>
          <w:szCs w:val="20"/>
          <w:lang w:eastAsia="ru-RU"/>
        </w:rPr>
        <w:t xml:space="preserve"> К. (Болгария) «Голубой поезд», Белые птенчики».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Караи</w:t>
      </w:r>
      <w:proofErr w:type="spellEnd"/>
      <w:r w:rsidRPr="0022683F">
        <w:rPr>
          <w:rFonts w:ascii="Times New Roman" w:eastAsia="Times New Roman" w:hAnsi="Times New Roman" w:cs="Times New Roman"/>
          <w:sz w:val="24"/>
          <w:szCs w:val="20"/>
          <w:lang w:eastAsia="ru-RU"/>
        </w:rPr>
        <w:t xml:space="preserve"> И. (Венгрия) «Музыкальная побудка».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Кодай</w:t>
      </w:r>
      <w:proofErr w:type="spellEnd"/>
      <w:r w:rsidRPr="0022683F">
        <w:rPr>
          <w:rFonts w:ascii="Times New Roman" w:eastAsia="Times New Roman" w:hAnsi="Times New Roman" w:cs="Times New Roman"/>
          <w:sz w:val="24"/>
          <w:szCs w:val="20"/>
          <w:lang w:eastAsia="ru-RU"/>
        </w:rPr>
        <w:t xml:space="preserve"> З. (Венгрия) «День за окном лучится», «Мадригал».</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lastRenderedPageBreak/>
        <w:t>Костов</w:t>
      </w:r>
      <w:proofErr w:type="spellEnd"/>
      <w:r w:rsidRPr="0022683F">
        <w:rPr>
          <w:rFonts w:ascii="Times New Roman" w:eastAsia="Times New Roman" w:hAnsi="Times New Roman" w:cs="Times New Roman"/>
          <w:sz w:val="24"/>
          <w:szCs w:val="20"/>
          <w:lang w:eastAsia="ru-RU"/>
        </w:rPr>
        <w:t xml:space="preserve"> Г. (Болгария) «Сверчок», «Песни о животных»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Паскану</w:t>
      </w:r>
      <w:proofErr w:type="spellEnd"/>
      <w:r w:rsidRPr="0022683F">
        <w:rPr>
          <w:rFonts w:ascii="Times New Roman" w:eastAsia="Times New Roman" w:hAnsi="Times New Roman" w:cs="Times New Roman"/>
          <w:sz w:val="24"/>
          <w:szCs w:val="20"/>
          <w:lang w:eastAsia="ru-RU"/>
        </w:rPr>
        <w:t xml:space="preserve">  (Румыния) «В этой песни радость».</w:t>
      </w:r>
    </w:p>
    <w:p w:rsidR="0022683F" w:rsidRPr="0022683F" w:rsidRDefault="0022683F" w:rsidP="0022683F">
      <w:pPr>
        <w:spacing w:after="0" w:line="240" w:lineRule="auto"/>
        <w:rPr>
          <w:rFonts w:ascii="Times New Roman" w:eastAsia="Times New Roman" w:hAnsi="Times New Roman" w:cs="Times New Roman"/>
          <w:i/>
          <w:sz w:val="24"/>
          <w:szCs w:val="20"/>
          <w:lang w:eastAsia="ru-RU"/>
        </w:rPr>
      </w:pPr>
      <w:r w:rsidRPr="0022683F">
        <w:rPr>
          <w:rFonts w:ascii="Times New Roman" w:eastAsia="Times New Roman" w:hAnsi="Times New Roman" w:cs="Times New Roman"/>
          <w:i/>
          <w:sz w:val="24"/>
          <w:szCs w:val="20"/>
          <w:lang w:eastAsia="ru-RU"/>
        </w:rPr>
        <w:t>Произведения русских композиторов.</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Бородин А. «Улетай на крыльях ветра» (хор из оперы «Князь Игорь»).</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Глинка М. «Жаворонок», «Ходит ветер воет в поле»,</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«Попутная песня» (обр. для хора </w:t>
      </w:r>
      <w:proofErr w:type="spellStart"/>
      <w:r w:rsidRPr="0022683F">
        <w:rPr>
          <w:rFonts w:ascii="Times New Roman" w:eastAsia="Times New Roman" w:hAnsi="Times New Roman" w:cs="Times New Roman"/>
          <w:sz w:val="24"/>
          <w:szCs w:val="20"/>
          <w:lang w:eastAsia="ru-RU"/>
        </w:rPr>
        <w:t>И.Лицвенко</w:t>
      </w:r>
      <w:proofErr w:type="spellEnd"/>
      <w:r w:rsidRPr="0022683F">
        <w:rPr>
          <w:rFonts w:ascii="Times New Roman" w:eastAsia="Times New Roman" w:hAnsi="Times New Roman" w:cs="Times New Roman"/>
          <w:sz w:val="24"/>
          <w:szCs w:val="20"/>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«Патриотическая песня», «Венецианская ночь».</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Глиэр Р. «С добрым утром», «Над цветами и травой».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Гречанинов А. «</w:t>
      </w:r>
      <w:proofErr w:type="gramStart"/>
      <w:r w:rsidRPr="0022683F">
        <w:rPr>
          <w:rFonts w:ascii="Times New Roman" w:eastAsia="Times New Roman" w:hAnsi="Times New Roman" w:cs="Times New Roman"/>
          <w:sz w:val="24"/>
          <w:szCs w:val="20"/>
          <w:lang w:eastAsia="ru-RU"/>
        </w:rPr>
        <w:t>Стучит</w:t>
      </w:r>
      <w:proofErr w:type="gramEnd"/>
      <w:r w:rsidRPr="0022683F">
        <w:rPr>
          <w:rFonts w:ascii="Times New Roman" w:eastAsia="Times New Roman" w:hAnsi="Times New Roman" w:cs="Times New Roman"/>
          <w:sz w:val="24"/>
          <w:szCs w:val="20"/>
          <w:lang w:eastAsia="ru-RU"/>
        </w:rPr>
        <w:t xml:space="preserve"> бренчит», «Подснежник»,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«Призыв весны», «Козёл Васька», «Колыбельная»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Даргомыжский А. «Хор русалок» из оперы «Русалка», хоры </w:t>
      </w:r>
      <w:proofErr w:type="gramStart"/>
      <w:r w:rsidRPr="0022683F">
        <w:rPr>
          <w:rFonts w:ascii="Times New Roman" w:eastAsia="Times New Roman" w:hAnsi="Times New Roman" w:cs="Times New Roman"/>
          <w:sz w:val="24"/>
          <w:szCs w:val="20"/>
          <w:lang w:eastAsia="ru-RU"/>
        </w:rPr>
        <w:t>из</w:t>
      </w:r>
      <w:proofErr w:type="gramEnd"/>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Кюи Ц. «Весеннее утро», «Весенняя песенка», «Весна»,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«Песня гроза».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Мусоргский М. «Вечерняя песня».     Рахманинов С. «Сирень», «Ночка», «Слава народу», «Итальянская полька» (обр. для хора В.Локтева).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gramStart"/>
      <w:r w:rsidRPr="0022683F">
        <w:rPr>
          <w:rFonts w:ascii="Times New Roman" w:eastAsia="Times New Roman" w:hAnsi="Times New Roman" w:cs="Times New Roman"/>
          <w:sz w:val="24"/>
          <w:szCs w:val="20"/>
          <w:lang w:eastAsia="ru-RU"/>
        </w:rPr>
        <w:t>х</w:t>
      </w:r>
      <w:proofErr w:type="gramEnd"/>
      <w:r w:rsidRPr="0022683F">
        <w:rPr>
          <w:rFonts w:ascii="Times New Roman" w:eastAsia="Times New Roman" w:hAnsi="Times New Roman" w:cs="Times New Roman"/>
          <w:sz w:val="24"/>
          <w:szCs w:val="20"/>
          <w:lang w:eastAsia="ru-RU"/>
        </w:rPr>
        <w:t xml:space="preserve">ор из оперы «Садко»), хор птиц из оперы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«Колыбельная» из оперы «Сказка о царе </w:t>
      </w:r>
      <w:proofErr w:type="spellStart"/>
      <w:r w:rsidRPr="0022683F">
        <w:rPr>
          <w:rFonts w:ascii="Times New Roman" w:eastAsia="Times New Roman" w:hAnsi="Times New Roman" w:cs="Times New Roman"/>
          <w:sz w:val="24"/>
          <w:szCs w:val="20"/>
          <w:lang w:eastAsia="ru-RU"/>
        </w:rPr>
        <w:t>Салтане</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gramStart"/>
      <w:r w:rsidRPr="0022683F">
        <w:rPr>
          <w:rFonts w:ascii="Times New Roman" w:eastAsia="Times New Roman" w:hAnsi="Times New Roman" w:cs="Times New Roman"/>
          <w:sz w:val="24"/>
          <w:szCs w:val="20"/>
          <w:lang w:eastAsia="ru-RU"/>
        </w:rPr>
        <w:t xml:space="preserve">Рубинштейн А. «Ходим мы к </w:t>
      </w:r>
      <w:proofErr w:type="spellStart"/>
      <w:r w:rsidRPr="0022683F">
        <w:rPr>
          <w:rFonts w:ascii="Times New Roman" w:eastAsia="Times New Roman" w:hAnsi="Times New Roman" w:cs="Times New Roman"/>
          <w:sz w:val="24"/>
          <w:szCs w:val="20"/>
          <w:lang w:eastAsia="ru-RU"/>
        </w:rPr>
        <w:t>Арагви</w:t>
      </w:r>
      <w:proofErr w:type="spellEnd"/>
      <w:r w:rsidRPr="0022683F">
        <w:rPr>
          <w:rFonts w:ascii="Times New Roman" w:eastAsia="Times New Roman" w:hAnsi="Times New Roman" w:cs="Times New Roman"/>
          <w:sz w:val="24"/>
          <w:szCs w:val="20"/>
          <w:lang w:eastAsia="ru-RU"/>
        </w:rPr>
        <w:t xml:space="preserve"> светлой» из оперы  «Демон».</w:t>
      </w:r>
      <w:proofErr w:type="gramEnd"/>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Танеев С. «Сосна», «Горные вершины».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Чайковский П. «Весна», «Колыбельная песня», «Осень»,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«Рассвет», «Соловушка», «Ночевала тучка золотая»,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«Девицы красавицы» из оперы «Евгений Онегин»,</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«На море </w:t>
      </w:r>
      <w:proofErr w:type="spellStart"/>
      <w:r w:rsidRPr="0022683F">
        <w:rPr>
          <w:rFonts w:ascii="Times New Roman" w:eastAsia="Times New Roman" w:hAnsi="Times New Roman" w:cs="Times New Roman"/>
          <w:sz w:val="24"/>
          <w:szCs w:val="20"/>
          <w:lang w:eastAsia="ru-RU"/>
        </w:rPr>
        <w:t>утошка</w:t>
      </w:r>
      <w:proofErr w:type="spellEnd"/>
      <w:r w:rsidRPr="0022683F">
        <w:rPr>
          <w:rFonts w:ascii="Times New Roman" w:eastAsia="Times New Roman" w:hAnsi="Times New Roman" w:cs="Times New Roman"/>
          <w:sz w:val="24"/>
          <w:szCs w:val="20"/>
          <w:lang w:eastAsia="ru-RU"/>
        </w:rPr>
        <w:t xml:space="preserve"> </w:t>
      </w:r>
      <w:proofErr w:type="spellStart"/>
      <w:r w:rsidRPr="0022683F">
        <w:rPr>
          <w:rFonts w:ascii="Times New Roman" w:eastAsia="Times New Roman" w:hAnsi="Times New Roman" w:cs="Times New Roman"/>
          <w:sz w:val="24"/>
          <w:szCs w:val="20"/>
          <w:lang w:eastAsia="ru-RU"/>
        </w:rPr>
        <w:t>купалася</w:t>
      </w:r>
      <w:proofErr w:type="spellEnd"/>
      <w:r w:rsidRPr="0022683F">
        <w:rPr>
          <w:rFonts w:ascii="Times New Roman" w:eastAsia="Times New Roman" w:hAnsi="Times New Roman" w:cs="Times New Roman"/>
          <w:sz w:val="24"/>
          <w:szCs w:val="20"/>
          <w:lang w:eastAsia="ru-RU"/>
        </w:rPr>
        <w:t>» из оперы «Опричник».</w:t>
      </w:r>
    </w:p>
    <w:p w:rsidR="0022683F" w:rsidRPr="0022683F" w:rsidRDefault="0022683F" w:rsidP="0022683F">
      <w:pPr>
        <w:spacing w:after="0" w:line="240" w:lineRule="auto"/>
        <w:rPr>
          <w:rFonts w:ascii="Times New Roman" w:eastAsia="Times New Roman" w:hAnsi="Times New Roman" w:cs="Times New Roman"/>
          <w:i/>
          <w:sz w:val="24"/>
          <w:szCs w:val="20"/>
          <w:lang w:eastAsia="ru-RU"/>
        </w:rPr>
      </w:pPr>
      <w:r w:rsidRPr="0022683F">
        <w:rPr>
          <w:rFonts w:ascii="Times New Roman" w:eastAsia="Times New Roman" w:hAnsi="Times New Roman" w:cs="Times New Roman"/>
          <w:i/>
          <w:sz w:val="24"/>
          <w:szCs w:val="20"/>
          <w:lang w:eastAsia="ru-RU"/>
        </w:rPr>
        <w:t>Обработки народных песен.</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Абелян</w:t>
      </w:r>
      <w:proofErr w:type="spellEnd"/>
      <w:r w:rsidRPr="0022683F">
        <w:rPr>
          <w:rFonts w:ascii="Times New Roman" w:eastAsia="Times New Roman" w:hAnsi="Times New Roman" w:cs="Times New Roman"/>
          <w:sz w:val="24"/>
          <w:szCs w:val="20"/>
          <w:lang w:eastAsia="ru-RU"/>
        </w:rPr>
        <w:t xml:space="preserve"> Л. «Горы крутые высокие», «Дуня – тонкопряха»,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«Как у нас было на Дону».</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Калинников В. «Как </w:t>
      </w:r>
      <w:proofErr w:type="spellStart"/>
      <w:r w:rsidRPr="0022683F">
        <w:rPr>
          <w:rFonts w:ascii="Times New Roman" w:eastAsia="Times New Roman" w:hAnsi="Times New Roman" w:cs="Times New Roman"/>
          <w:sz w:val="24"/>
          <w:szCs w:val="20"/>
          <w:lang w:eastAsia="ru-RU"/>
        </w:rPr>
        <w:t>унас</w:t>
      </w:r>
      <w:proofErr w:type="spellEnd"/>
      <w:r w:rsidRPr="0022683F">
        <w:rPr>
          <w:rFonts w:ascii="Times New Roman" w:eastAsia="Times New Roman" w:hAnsi="Times New Roman" w:cs="Times New Roman"/>
          <w:sz w:val="24"/>
          <w:szCs w:val="20"/>
          <w:lang w:eastAsia="ru-RU"/>
        </w:rPr>
        <w:t xml:space="preserve"> во </w:t>
      </w:r>
      <w:proofErr w:type="spellStart"/>
      <w:r w:rsidRPr="0022683F">
        <w:rPr>
          <w:rFonts w:ascii="Times New Roman" w:eastAsia="Times New Roman" w:hAnsi="Times New Roman" w:cs="Times New Roman"/>
          <w:sz w:val="24"/>
          <w:szCs w:val="20"/>
          <w:lang w:eastAsia="ru-RU"/>
        </w:rPr>
        <w:t>садочке</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Калистратов В. «Скворцы </w:t>
      </w:r>
      <w:proofErr w:type="spellStart"/>
      <w:r w:rsidRPr="0022683F">
        <w:rPr>
          <w:rFonts w:ascii="Times New Roman" w:eastAsia="Times New Roman" w:hAnsi="Times New Roman" w:cs="Times New Roman"/>
          <w:sz w:val="24"/>
          <w:szCs w:val="20"/>
          <w:lang w:eastAsia="ru-RU"/>
        </w:rPr>
        <w:t>прилители</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Кашперов</w:t>
      </w:r>
      <w:proofErr w:type="spellEnd"/>
      <w:r w:rsidRPr="0022683F">
        <w:rPr>
          <w:rFonts w:ascii="Times New Roman" w:eastAsia="Times New Roman" w:hAnsi="Times New Roman" w:cs="Times New Roman"/>
          <w:sz w:val="24"/>
          <w:szCs w:val="20"/>
          <w:lang w:eastAsia="ru-RU"/>
        </w:rPr>
        <w:t xml:space="preserve"> В. «Посею лебеду».</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Лядов</w:t>
      </w:r>
      <w:proofErr w:type="spellEnd"/>
      <w:r w:rsidRPr="0022683F">
        <w:rPr>
          <w:rFonts w:ascii="Times New Roman" w:eastAsia="Times New Roman" w:hAnsi="Times New Roman" w:cs="Times New Roman"/>
          <w:sz w:val="24"/>
          <w:szCs w:val="20"/>
          <w:lang w:eastAsia="ru-RU"/>
        </w:rPr>
        <w:t xml:space="preserve"> А. «Колыбельная».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Попов В. «Милый мой хоровод», «Не летай соловей»,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 «Ты Россия, ты Россия», «Ванюша мой», «Во </w:t>
      </w:r>
      <w:proofErr w:type="spellStart"/>
      <w:r w:rsidRPr="0022683F">
        <w:rPr>
          <w:rFonts w:ascii="Times New Roman" w:eastAsia="Times New Roman" w:hAnsi="Times New Roman" w:cs="Times New Roman"/>
          <w:sz w:val="24"/>
          <w:szCs w:val="20"/>
          <w:lang w:eastAsia="ru-RU"/>
        </w:rPr>
        <w:t>лузях</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«Дрёма», «Жил у нашей бабушки чёрный баран».</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Соколов В. «Повянь, повянь, бурь погодушка».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Свешников А. «Дубравушка», «Поднялась погодка».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Юрлов А. «Дома ль воробей».</w:t>
      </w:r>
    </w:p>
    <w:p w:rsidR="0022683F" w:rsidRPr="0022683F" w:rsidRDefault="0022683F" w:rsidP="0022683F">
      <w:pPr>
        <w:spacing w:after="0" w:line="240" w:lineRule="auto"/>
        <w:rPr>
          <w:rFonts w:ascii="Times New Roman" w:eastAsia="Times New Roman" w:hAnsi="Times New Roman" w:cs="Times New Roman"/>
          <w:i/>
          <w:sz w:val="24"/>
          <w:szCs w:val="20"/>
          <w:lang w:eastAsia="ru-RU"/>
        </w:rPr>
      </w:pPr>
      <w:r w:rsidRPr="0022683F">
        <w:rPr>
          <w:rFonts w:ascii="Times New Roman" w:eastAsia="Times New Roman" w:hAnsi="Times New Roman" w:cs="Times New Roman"/>
          <w:i/>
          <w:sz w:val="24"/>
          <w:szCs w:val="20"/>
          <w:lang w:eastAsia="ru-RU"/>
        </w:rPr>
        <w:t>Произведения российских композиторов.</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Ботяров</w:t>
      </w:r>
      <w:proofErr w:type="spellEnd"/>
      <w:r w:rsidRPr="0022683F">
        <w:rPr>
          <w:rFonts w:ascii="Times New Roman" w:eastAsia="Times New Roman" w:hAnsi="Times New Roman" w:cs="Times New Roman"/>
          <w:sz w:val="24"/>
          <w:szCs w:val="20"/>
          <w:lang w:eastAsia="ru-RU"/>
        </w:rPr>
        <w:t xml:space="preserve"> Е. «Голубая даль зовёт».</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gramStart"/>
      <w:r w:rsidRPr="0022683F">
        <w:rPr>
          <w:rFonts w:ascii="Times New Roman" w:eastAsia="Times New Roman" w:hAnsi="Times New Roman" w:cs="Times New Roman"/>
          <w:sz w:val="24"/>
          <w:szCs w:val="20"/>
          <w:lang w:eastAsia="ru-RU"/>
        </w:rPr>
        <w:t>Бойко Р. «Новогоднее пожелание России», «Твоё обещание»,                    «В путь», «Две песенки», «Морская песенка», «Утро»,                    «Уроки чудеса», «Поутру», «Лесной разговор»,                    «Зимняя дорога».</w:t>
      </w:r>
      <w:proofErr w:type="gramEnd"/>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Галкин И. «Утёс».</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Гладков Г. «Песня друзей».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Дунаевский И. «Спой нам ветер», «Колёса бегите»,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«Скворцы прилетели», «Пути дороги»,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«Летите голуби, летите».</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Жубинский</w:t>
      </w:r>
      <w:proofErr w:type="spellEnd"/>
      <w:r w:rsidRPr="0022683F">
        <w:rPr>
          <w:rFonts w:ascii="Times New Roman" w:eastAsia="Times New Roman" w:hAnsi="Times New Roman" w:cs="Times New Roman"/>
          <w:sz w:val="24"/>
          <w:szCs w:val="20"/>
          <w:lang w:eastAsia="ru-RU"/>
        </w:rPr>
        <w:t xml:space="preserve"> В. «Весна».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Кабалевский</w:t>
      </w:r>
      <w:proofErr w:type="spellEnd"/>
      <w:r w:rsidRPr="0022683F">
        <w:rPr>
          <w:rFonts w:ascii="Times New Roman" w:eastAsia="Times New Roman" w:hAnsi="Times New Roman" w:cs="Times New Roman"/>
          <w:sz w:val="24"/>
          <w:szCs w:val="20"/>
          <w:lang w:eastAsia="ru-RU"/>
        </w:rPr>
        <w:t xml:space="preserve"> Д. «В путь», «Школьные годы».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Калинников В. «Журавель», «Скок – поскок», «Зима».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Корганов</w:t>
      </w:r>
      <w:proofErr w:type="spellEnd"/>
      <w:r w:rsidRPr="0022683F">
        <w:rPr>
          <w:rFonts w:ascii="Times New Roman" w:eastAsia="Times New Roman" w:hAnsi="Times New Roman" w:cs="Times New Roman"/>
          <w:sz w:val="24"/>
          <w:szCs w:val="20"/>
          <w:lang w:eastAsia="ru-RU"/>
        </w:rPr>
        <w:t xml:space="preserve"> Т. «Весенняя песня», «Летний вечер».     Колмановский Э. «Алёша» переложение Соколова.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Компанеец</w:t>
      </w:r>
      <w:proofErr w:type="spellEnd"/>
      <w:r w:rsidRPr="0022683F">
        <w:rPr>
          <w:rFonts w:ascii="Times New Roman" w:eastAsia="Times New Roman" w:hAnsi="Times New Roman" w:cs="Times New Roman"/>
          <w:sz w:val="24"/>
          <w:szCs w:val="20"/>
          <w:lang w:eastAsia="ru-RU"/>
        </w:rPr>
        <w:t xml:space="preserve"> З. «Эхо».     </w:t>
      </w:r>
      <w:proofErr w:type="spellStart"/>
      <w:r w:rsidRPr="0022683F">
        <w:rPr>
          <w:rFonts w:ascii="Times New Roman" w:eastAsia="Times New Roman" w:hAnsi="Times New Roman" w:cs="Times New Roman"/>
          <w:sz w:val="24"/>
          <w:szCs w:val="20"/>
          <w:lang w:eastAsia="ru-RU"/>
        </w:rPr>
        <w:t>Монюшко</w:t>
      </w:r>
      <w:proofErr w:type="spellEnd"/>
      <w:r w:rsidRPr="0022683F">
        <w:rPr>
          <w:rFonts w:ascii="Times New Roman" w:eastAsia="Times New Roman" w:hAnsi="Times New Roman" w:cs="Times New Roman"/>
          <w:sz w:val="24"/>
          <w:szCs w:val="20"/>
          <w:lang w:eastAsia="ru-RU"/>
        </w:rPr>
        <w:t xml:space="preserve"> А. «Казак», «</w:t>
      </w:r>
      <w:proofErr w:type="spellStart"/>
      <w:r w:rsidRPr="0022683F">
        <w:rPr>
          <w:rFonts w:ascii="Times New Roman" w:eastAsia="Times New Roman" w:hAnsi="Times New Roman" w:cs="Times New Roman"/>
          <w:sz w:val="24"/>
          <w:szCs w:val="20"/>
          <w:lang w:eastAsia="ru-RU"/>
        </w:rPr>
        <w:t>Кроковяк</w:t>
      </w:r>
      <w:proofErr w:type="spellEnd"/>
      <w:r w:rsidRPr="0022683F">
        <w:rPr>
          <w:rFonts w:ascii="Times New Roman" w:eastAsia="Times New Roman" w:hAnsi="Times New Roman" w:cs="Times New Roman"/>
          <w:sz w:val="24"/>
          <w:szCs w:val="20"/>
          <w:lang w:eastAsia="ru-RU"/>
        </w:rPr>
        <w:t xml:space="preserve">».     Направник Э. «Хор девушек» из оперы «Дубровский».     Новиков А. «Гимн Родине» переложение В. Попова,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lastRenderedPageBreak/>
        <w:t xml:space="preserve"> «</w:t>
      </w:r>
      <w:proofErr w:type="spellStart"/>
      <w:r w:rsidRPr="0022683F">
        <w:rPr>
          <w:rFonts w:ascii="Times New Roman" w:eastAsia="Times New Roman" w:hAnsi="Times New Roman" w:cs="Times New Roman"/>
          <w:sz w:val="24"/>
          <w:szCs w:val="20"/>
          <w:lang w:eastAsia="ru-RU"/>
        </w:rPr>
        <w:t>Ариоза</w:t>
      </w:r>
      <w:proofErr w:type="spellEnd"/>
      <w:r w:rsidRPr="0022683F">
        <w:rPr>
          <w:rFonts w:ascii="Times New Roman" w:eastAsia="Times New Roman" w:hAnsi="Times New Roman" w:cs="Times New Roman"/>
          <w:sz w:val="24"/>
          <w:szCs w:val="20"/>
          <w:lang w:eastAsia="ru-RU"/>
        </w:rPr>
        <w:t xml:space="preserve"> матери» из </w:t>
      </w:r>
      <w:proofErr w:type="spellStart"/>
      <w:r w:rsidRPr="0022683F">
        <w:rPr>
          <w:rFonts w:ascii="Times New Roman" w:eastAsia="Times New Roman" w:hAnsi="Times New Roman" w:cs="Times New Roman"/>
          <w:sz w:val="24"/>
          <w:szCs w:val="20"/>
          <w:lang w:eastAsia="ru-RU"/>
        </w:rPr>
        <w:t>контаты</w:t>
      </w:r>
      <w:proofErr w:type="spellEnd"/>
      <w:r w:rsidRPr="0022683F">
        <w:rPr>
          <w:rFonts w:ascii="Times New Roman" w:eastAsia="Times New Roman" w:hAnsi="Times New Roman" w:cs="Times New Roman"/>
          <w:sz w:val="24"/>
          <w:szCs w:val="20"/>
          <w:lang w:eastAsia="ru-RU"/>
        </w:rPr>
        <w:t xml:space="preserve"> «Нам нужен мир»                         переложение для хора В. Гуревич, «Колыбельная»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переложение Л. Тихеевой.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Озолинь</w:t>
      </w:r>
      <w:proofErr w:type="spellEnd"/>
      <w:r w:rsidRPr="0022683F">
        <w:rPr>
          <w:rFonts w:ascii="Times New Roman" w:eastAsia="Times New Roman" w:hAnsi="Times New Roman" w:cs="Times New Roman"/>
          <w:sz w:val="24"/>
          <w:szCs w:val="20"/>
          <w:lang w:eastAsia="ru-RU"/>
        </w:rPr>
        <w:t xml:space="preserve"> Я. «Лес раскинулся дремучий».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Парцхаладзе</w:t>
      </w:r>
      <w:proofErr w:type="spellEnd"/>
      <w:r w:rsidRPr="0022683F">
        <w:rPr>
          <w:rFonts w:ascii="Times New Roman" w:eastAsia="Times New Roman" w:hAnsi="Times New Roman" w:cs="Times New Roman"/>
          <w:sz w:val="24"/>
          <w:szCs w:val="20"/>
          <w:lang w:eastAsia="ru-RU"/>
        </w:rPr>
        <w:t xml:space="preserve"> М. «Весна».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Пахмутова</w:t>
      </w:r>
      <w:proofErr w:type="spellEnd"/>
      <w:r w:rsidRPr="0022683F">
        <w:rPr>
          <w:rFonts w:ascii="Times New Roman" w:eastAsia="Times New Roman" w:hAnsi="Times New Roman" w:cs="Times New Roman"/>
          <w:sz w:val="24"/>
          <w:szCs w:val="20"/>
          <w:lang w:eastAsia="ru-RU"/>
        </w:rPr>
        <w:t xml:space="preserve"> А. «Звездопад».</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Петров А. «Я шагаю по Москве» </w:t>
      </w:r>
      <w:proofErr w:type="spellStart"/>
      <w:r w:rsidRPr="0022683F">
        <w:rPr>
          <w:rFonts w:ascii="Times New Roman" w:eastAsia="Times New Roman" w:hAnsi="Times New Roman" w:cs="Times New Roman"/>
          <w:sz w:val="24"/>
          <w:szCs w:val="20"/>
          <w:lang w:eastAsia="ru-RU"/>
        </w:rPr>
        <w:t>перелож</w:t>
      </w:r>
      <w:proofErr w:type="spellEnd"/>
      <w:r w:rsidRPr="0022683F">
        <w:rPr>
          <w:rFonts w:ascii="Times New Roman" w:eastAsia="Times New Roman" w:hAnsi="Times New Roman" w:cs="Times New Roman"/>
          <w:sz w:val="24"/>
          <w:szCs w:val="20"/>
          <w:lang w:eastAsia="ru-RU"/>
        </w:rPr>
        <w:t>. для дет</w:t>
      </w:r>
      <w:proofErr w:type="gramStart"/>
      <w:r w:rsidRPr="0022683F">
        <w:rPr>
          <w:rFonts w:ascii="Times New Roman" w:eastAsia="Times New Roman" w:hAnsi="Times New Roman" w:cs="Times New Roman"/>
          <w:sz w:val="24"/>
          <w:szCs w:val="20"/>
          <w:lang w:eastAsia="ru-RU"/>
        </w:rPr>
        <w:t>.</w:t>
      </w:r>
      <w:proofErr w:type="gramEnd"/>
      <w:r w:rsidRPr="0022683F">
        <w:rPr>
          <w:rFonts w:ascii="Times New Roman" w:eastAsia="Times New Roman" w:hAnsi="Times New Roman" w:cs="Times New Roman"/>
          <w:sz w:val="24"/>
          <w:szCs w:val="20"/>
          <w:lang w:eastAsia="ru-RU"/>
        </w:rPr>
        <w:t xml:space="preserve"> </w:t>
      </w:r>
      <w:proofErr w:type="gramStart"/>
      <w:r w:rsidRPr="0022683F">
        <w:rPr>
          <w:rFonts w:ascii="Times New Roman" w:eastAsia="Times New Roman" w:hAnsi="Times New Roman" w:cs="Times New Roman"/>
          <w:sz w:val="24"/>
          <w:szCs w:val="20"/>
          <w:lang w:eastAsia="ru-RU"/>
        </w:rPr>
        <w:t>х</w:t>
      </w:r>
      <w:proofErr w:type="gramEnd"/>
      <w:r w:rsidRPr="0022683F">
        <w:rPr>
          <w:rFonts w:ascii="Times New Roman" w:eastAsia="Times New Roman" w:hAnsi="Times New Roman" w:cs="Times New Roman"/>
          <w:sz w:val="24"/>
          <w:szCs w:val="20"/>
          <w:lang w:eastAsia="ru-RU"/>
        </w:rPr>
        <w:t>ора В.Соколова.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Перселл</w:t>
      </w:r>
      <w:proofErr w:type="spellEnd"/>
      <w:r w:rsidRPr="0022683F">
        <w:rPr>
          <w:rFonts w:ascii="Times New Roman" w:eastAsia="Times New Roman" w:hAnsi="Times New Roman" w:cs="Times New Roman"/>
          <w:sz w:val="24"/>
          <w:szCs w:val="20"/>
          <w:lang w:eastAsia="ru-RU"/>
        </w:rPr>
        <w:t xml:space="preserve"> Г. «Вечерняя звезда» переложение В.Попова.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Раухвергер</w:t>
      </w:r>
      <w:proofErr w:type="spellEnd"/>
      <w:r w:rsidRPr="0022683F">
        <w:rPr>
          <w:rFonts w:ascii="Times New Roman" w:eastAsia="Times New Roman" w:hAnsi="Times New Roman" w:cs="Times New Roman"/>
          <w:sz w:val="24"/>
          <w:szCs w:val="20"/>
          <w:lang w:eastAsia="ru-RU"/>
        </w:rPr>
        <w:t xml:space="preserve"> М. «Веса хохочет».</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Слонов Ю. «Будь всегда земля </w:t>
      </w:r>
      <w:proofErr w:type="gramStart"/>
      <w:r w:rsidRPr="0022683F">
        <w:rPr>
          <w:rFonts w:ascii="Times New Roman" w:eastAsia="Times New Roman" w:hAnsi="Times New Roman" w:cs="Times New Roman"/>
          <w:sz w:val="24"/>
          <w:szCs w:val="20"/>
          <w:lang w:eastAsia="ru-RU"/>
        </w:rPr>
        <w:t>в</w:t>
      </w:r>
      <w:proofErr w:type="gramEnd"/>
      <w:r w:rsidRPr="0022683F">
        <w:rPr>
          <w:rFonts w:ascii="Times New Roman" w:eastAsia="Times New Roman" w:hAnsi="Times New Roman" w:cs="Times New Roman"/>
          <w:sz w:val="24"/>
          <w:szCs w:val="20"/>
          <w:lang w:eastAsia="ru-RU"/>
        </w:rPr>
        <w:t xml:space="preserve"> цвету».</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Соколов В. (белорусская народная песня, обр.) «</w:t>
      </w:r>
      <w:proofErr w:type="spellStart"/>
      <w:r w:rsidRPr="0022683F">
        <w:rPr>
          <w:rFonts w:ascii="Times New Roman" w:eastAsia="Times New Roman" w:hAnsi="Times New Roman" w:cs="Times New Roman"/>
          <w:sz w:val="24"/>
          <w:szCs w:val="20"/>
          <w:lang w:eastAsia="ru-RU"/>
        </w:rPr>
        <w:t>Весняка</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латышская народная песня, переложение)</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«Вей, ветерок».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Стеценко</w:t>
      </w:r>
      <w:proofErr w:type="spellEnd"/>
      <w:r w:rsidRPr="0022683F">
        <w:rPr>
          <w:rFonts w:ascii="Times New Roman" w:eastAsia="Times New Roman" w:hAnsi="Times New Roman" w:cs="Times New Roman"/>
          <w:sz w:val="24"/>
          <w:szCs w:val="20"/>
          <w:lang w:eastAsia="ru-RU"/>
        </w:rPr>
        <w:t xml:space="preserve"> К. (украинская народная песня, гармонизация)</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w:t>
      </w:r>
      <w:proofErr w:type="spellStart"/>
      <w:r w:rsidRPr="0022683F">
        <w:rPr>
          <w:rFonts w:ascii="Times New Roman" w:eastAsia="Times New Roman" w:hAnsi="Times New Roman" w:cs="Times New Roman"/>
          <w:sz w:val="24"/>
          <w:szCs w:val="20"/>
          <w:lang w:eastAsia="ru-RU"/>
        </w:rPr>
        <w:t>Запов</w:t>
      </w:r>
      <w:proofErr w:type="gramStart"/>
      <w:r w:rsidRPr="0022683F">
        <w:rPr>
          <w:rFonts w:ascii="Times New Roman" w:eastAsia="Times New Roman" w:hAnsi="Times New Roman" w:cs="Times New Roman"/>
          <w:sz w:val="24"/>
          <w:szCs w:val="20"/>
          <w:lang w:val="en-US" w:eastAsia="ru-RU"/>
        </w:rPr>
        <w:t>i</w:t>
      </w:r>
      <w:proofErr w:type="spellEnd"/>
      <w:proofErr w:type="gramEnd"/>
      <w:r w:rsidRPr="0022683F">
        <w:rPr>
          <w:rFonts w:ascii="Times New Roman" w:eastAsia="Times New Roman" w:hAnsi="Times New Roman" w:cs="Times New Roman"/>
          <w:sz w:val="24"/>
          <w:szCs w:val="20"/>
          <w:lang w:eastAsia="ru-RU"/>
        </w:rPr>
        <w:t>т».</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Песни народов мира.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Ильин (австрийская народная песня, обр.) «Кукушка».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Локтев В. (латышская народная песня, обр.) «Вей ветерок».</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r w:rsidRPr="0022683F">
        <w:rPr>
          <w:rFonts w:ascii="Times New Roman" w:eastAsia="Times New Roman" w:hAnsi="Times New Roman" w:cs="Times New Roman"/>
          <w:sz w:val="24"/>
          <w:szCs w:val="20"/>
          <w:lang w:eastAsia="ru-RU"/>
        </w:rPr>
        <w:t>Парцхаладзе</w:t>
      </w:r>
      <w:proofErr w:type="spellEnd"/>
      <w:r w:rsidRPr="0022683F">
        <w:rPr>
          <w:rFonts w:ascii="Times New Roman" w:eastAsia="Times New Roman" w:hAnsi="Times New Roman" w:cs="Times New Roman"/>
          <w:sz w:val="24"/>
          <w:szCs w:val="20"/>
          <w:lang w:eastAsia="ru-RU"/>
        </w:rPr>
        <w:t xml:space="preserve"> М. (венгерская народная песня, обр.) «Ну и чудеса»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Свешников А. (</w:t>
      </w:r>
      <w:proofErr w:type="spellStart"/>
      <w:r w:rsidRPr="0022683F">
        <w:rPr>
          <w:rFonts w:ascii="Times New Roman" w:eastAsia="Times New Roman" w:hAnsi="Times New Roman" w:cs="Times New Roman"/>
          <w:sz w:val="24"/>
          <w:szCs w:val="20"/>
          <w:lang w:eastAsia="ru-RU"/>
        </w:rPr>
        <w:t>славацкая</w:t>
      </w:r>
      <w:proofErr w:type="spellEnd"/>
      <w:r w:rsidRPr="0022683F">
        <w:rPr>
          <w:rFonts w:ascii="Times New Roman" w:eastAsia="Times New Roman" w:hAnsi="Times New Roman" w:cs="Times New Roman"/>
          <w:sz w:val="24"/>
          <w:szCs w:val="20"/>
          <w:lang w:eastAsia="ru-RU"/>
        </w:rPr>
        <w:t xml:space="preserve"> народная песня, обр.) «Доброй ночи»,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8 Используемая литература.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Асафьев Б. О </w:t>
      </w:r>
      <w:proofErr w:type="gramStart"/>
      <w:r w:rsidRPr="0022683F">
        <w:rPr>
          <w:rFonts w:ascii="Times New Roman" w:eastAsia="Times New Roman" w:hAnsi="Times New Roman" w:cs="Times New Roman"/>
          <w:sz w:val="24"/>
          <w:szCs w:val="20"/>
          <w:lang w:eastAsia="ru-RU"/>
        </w:rPr>
        <w:t>хоровом</w:t>
      </w:r>
      <w:proofErr w:type="gramEnd"/>
      <w:r w:rsidRPr="0022683F">
        <w:rPr>
          <w:rFonts w:ascii="Times New Roman" w:eastAsia="Times New Roman" w:hAnsi="Times New Roman" w:cs="Times New Roman"/>
          <w:sz w:val="24"/>
          <w:szCs w:val="20"/>
          <w:lang w:eastAsia="ru-RU"/>
        </w:rPr>
        <w:t xml:space="preserve"> </w:t>
      </w:r>
      <w:proofErr w:type="spellStart"/>
      <w:r w:rsidRPr="0022683F">
        <w:rPr>
          <w:rFonts w:ascii="Times New Roman" w:eastAsia="Times New Roman" w:hAnsi="Times New Roman" w:cs="Times New Roman"/>
          <w:sz w:val="24"/>
          <w:szCs w:val="20"/>
          <w:lang w:eastAsia="ru-RU"/>
        </w:rPr>
        <w:t>исскустве</w:t>
      </w:r>
      <w:proofErr w:type="spellEnd"/>
      <w:r w:rsidRPr="0022683F">
        <w:rPr>
          <w:rFonts w:ascii="Times New Roman" w:eastAsia="Times New Roman" w:hAnsi="Times New Roman" w:cs="Times New Roman"/>
          <w:sz w:val="24"/>
          <w:szCs w:val="20"/>
          <w:lang w:eastAsia="ru-RU"/>
        </w:rPr>
        <w:t xml:space="preserve"> – Ленинград. 1980.</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Емельянов В. </w:t>
      </w:r>
      <w:proofErr w:type="spellStart"/>
      <w:r w:rsidRPr="0022683F">
        <w:rPr>
          <w:rFonts w:ascii="Times New Roman" w:eastAsia="Times New Roman" w:hAnsi="Times New Roman" w:cs="Times New Roman"/>
          <w:sz w:val="24"/>
          <w:szCs w:val="20"/>
          <w:lang w:eastAsia="ru-RU"/>
        </w:rPr>
        <w:t>Фонопедические</w:t>
      </w:r>
      <w:proofErr w:type="spellEnd"/>
      <w:r w:rsidRPr="0022683F">
        <w:rPr>
          <w:rFonts w:ascii="Times New Roman" w:eastAsia="Times New Roman" w:hAnsi="Times New Roman" w:cs="Times New Roman"/>
          <w:sz w:val="24"/>
          <w:szCs w:val="20"/>
          <w:lang w:eastAsia="ru-RU"/>
        </w:rPr>
        <w:t xml:space="preserve"> упражнения для выработки 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развития показателей певческого голосообразования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у лиц с непрофессиональными вокальными данными:</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Методическая разработка. – Новосибирск. 1986.</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Музыка в школе: Журнал 1983-1988.</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Музыкальное воспитание в СССР. Выпуск 1- Москва 1978;</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Выпуск 2 – Москва 1985 (ред.- сост. </w:t>
      </w:r>
      <w:proofErr w:type="spellStart"/>
      <w:r w:rsidRPr="0022683F">
        <w:rPr>
          <w:rFonts w:ascii="Times New Roman" w:eastAsia="Times New Roman" w:hAnsi="Times New Roman" w:cs="Times New Roman"/>
          <w:sz w:val="24"/>
          <w:szCs w:val="20"/>
          <w:lang w:eastAsia="ru-RU"/>
        </w:rPr>
        <w:t>Л.Баребойм</w:t>
      </w:r>
      <w:proofErr w:type="spellEnd"/>
      <w:r w:rsidRPr="0022683F">
        <w:rPr>
          <w:rFonts w:ascii="Times New Roman" w:eastAsia="Times New Roman" w:hAnsi="Times New Roman" w:cs="Times New Roman"/>
          <w:sz w:val="24"/>
          <w:szCs w:val="20"/>
          <w:lang w:eastAsia="ru-RU"/>
        </w:rPr>
        <w:t>)</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Музыкальное воспитание в школе. Выпуск 1-17 Москва.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1961-1986.</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Попов В. Русская народная песня в детском хоре - Москва. 1985.</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Попов В., Тихеева Л. Школа хорового пения. Выпуск 1</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Москва. 1986.</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Попов В., </w:t>
      </w:r>
      <w:proofErr w:type="spellStart"/>
      <w:r w:rsidRPr="0022683F">
        <w:rPr>
          <w:rFonts w:ascii="Times New Roman" w:eastAsia="Times New Roman" w:hAnsi="Times New Roman" w:cs="Times New Roman"/>
          <w:sz w:val="24"/>
          <w:szCs w:val="20"/>
          <w:lang w:eastAsia="ru-RU"/>
        </w:rPr>
        <w:t>Халабузарь</w:t>
      </w:r>
      <w:proofErr w:type="spellEnd"/>
      <w:r w:rsidRPr="0022683F">
        <w:rPr>
          <w:rFonts w:ascii="Times New Roman" w:eastAsia="Times New Roman" w:hAnsi="Times New Roman" w:cs="Times New Roman"/>
          <w:sz w:val="24"/>
          <w:szCs w:val="20"/>
          <w:lang w:eastAsia="ru-RU"/>
        </w:rPr>
        <w:t xml:space="preserve"> Л., Добровольская Н. Методика</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Музыкального воспитания. Москва. 1990.</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Попов В., Тихеева Л., </w:t>
      </w:r>
      <w:proofErr w:type="spellStart"/>
      <w:r w:rsidRPr="0022683F">
        <w:rPr>
          <w:rFonts w:ascii="Times New Roman" w:eastAsia="Times New Roman" w:hAnsi="Times New Roman" w:cs="Times New Roman"/>
          <w:sz w:val="24"/>
          <w:szCs w:val="20"/>
          <w:lang w:eastAsia="ru-RU"/>
        </w:rPr>
        <w:t>Халабузарь</w:t>
      </w:r>
      <w:proofErr w:type="spellEnd"/>
      <w:r w:rsidRPr="0022683F">
        <w:rPr>
          <w:rFonts w:ascii="Times New Roman" w:eastAsia="Times New Roman" w:hAnsi="Times New Roman" w:cs="Times New Roman"/>
          <w:sz w:val="24"/>
          <w:szCs w:val="20"/>
          <w:lang w:eastAsia="ru-RU"/>
        </w:rPr>
        <w:t xml:space="preserve"> П., </w:t>
      </w:r>
      <w:proofErr w:type="spellStart"/>
      <w:r w:rsidRPr="0022683F">
        <w:rPr>
          <w:rFonts w:ascii="Times New Roman" w:eastAsia="Times New Roman" w:hAnsi="Times New Roman" w:cs="Times New Roman"/>
          <w:sz w:val="24"/>
          <w:szCs w:val="20"/>
          <w:lang w:eastAsia="ru-RU"/>
        </w:rPr>
        <w:t>Иотко</w:t>
      </w:r>
      <w:proofErr w:type="spellEnd"/>
      <w:r w:rsidRPr="0022683F">
        <w:rPr>
          <w:rFonts w:ascii="Times New Roman" w:eastAsia="Times New Roman" w:hAnsi="Times New Roman" w:cs="Times New Roman"/>
          <w:sz w:val="24"/>
          <w:szCs w:val="20"/>
          <w:lang w:eastAsia="ru-RU"/>
        </w:rPr>
        <w:t xml:space="preserve"> М. Хоровой класс-</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коллективное </w:t>
      </w:r>
      <w:proofErr w:type="spellStart"/>
      <w:r w:rsidRPr="0022683F">
        <w:rPr>
          <w:rFonts w:ascii="Times New Roman" w:eastAsia="Times New Roman" w:hAnsi="Times New Roman" w:cs="Times New Roman"/>
          <w:sz w:val="24"/>
          <w:szCs w:val="20"/>
          <w:lang w:eastAsia="ru-RU"/>
        </w:rPr>
        <w:t>музицирование</w:t>
      </w:r>
      <w:proofErr w:type="spellEnd"/>
      <w:r w:rsidRPr="0022683F">
        <w:rPr>
          <w:rFonts w:ascii="Times New Roman" w:eastAsia="Times New Roman" w:hAnsi="Times New Roman" w:cs="Times New Roman"/>
          <w:sz w:val="24"/>
          <w:szCs w:val="20"/>
          <w:lang w:eastAsia="ru-RU"/>
        </w:rPr>
        <w:t xml:space="preserve">. Программа </w:t>
      </w:r>
      <w:proofErr w:type="gramStart"/>
      <w:r w:rsidRPr="0022683F">
        <w:rPr>
          <w:rFonts w:ascii="Times New Roman" w:eastAsia="Times New Roman" w:hAnsi="Times New Roman" w:cs="Times New Roman"/>
          <w:sz w:val="24"/>
          <w:szCs w:val="20"/>
          <w:lang w:eastAsia="ru-RU"/>
        </w:rPr>
        <w:t>для</w:t>
      </w:r>
      <w:proofErr w:type="gramEnd"/>
      <w:r w:rsidRPr="0022683F">
        <w:rPr>
          <w:rFonts w:ascii="Times New Roman" w:eastAsia="Times New Roman" w:hAnsi="Times New Roman" w:cs="Times New Roman"/>
          <w:sz w:val="24"/>
          <w:szCs w:val="20"/>
          <w:lang w:eastAsia="ru-RU"/>
        </w:rPr>
        <w:t xml:space="preserve"> </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инструментальных и хоровых отделений детских</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музыкальных школ и школ </w:t>
      </w:r>
      <w:proofErr w:type="spellStart"/>
      <w:r w:rsidRPr="0022683F">
        <w:rPr>
          <w:rFonts w:ascii="Times New Roman" w:eastAsia="Times New Roman" w:hAnsi="Times New Roman" w:cs="Times New Roman"/>
          <w:sz w:val="24"/>
          <w:szCs w:val="20"/>
          <w:lang w:eastAsia="ru-RU"/>
        </w:rPr>
        <w:t>исскуств</w:t>
      </w:r>
      <w:proofErr w:type="spellEnd"/>
      <w:r w:rsidRPr="0022683F">
        <w:rPr>
          <w:rFonts w:ascii="Times New Roman" w:eastAsia="Times New Roman" w:hAnsi="Times New Roman" w:cs="Times New Roman"/>
          <w:sz w:val="24"/>
          <w:szCs w:val="20"/>
          <w:lang w:eastAsia="ru-RU"/>
        </w:rPr>
        <w:t>. Москва. 1988.</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Работа с детским хором: </w:t>
      </w:r>
      <w:proofErr w:type="gramStart"/>
      <w:r w:rsidRPr="0022683F">
        <w:rPr>
          <w:rFonts w:ascii="Times New Roman" w:eastAsia="Times New Roman" w:hAnsi="Times New Roman" w:cs="Times New Roman"/>
          <w:sz w:val="24"/>
          <w:szCs w:val="20"/>
          <w:lang w:eastAsia="ru-RU"/>
        </w:rPr>
        <w:t xml:space="preserve">Сборник статей (под редакцией </w:t>
      </w:r>
      <w:proofErr w:type="gramEnd"/>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gramStart"/>
      <w:r w:rsidRPr="0022683F">
        <w:rPr>
          <w:rFonts w:ascii="Times New Roman" w:eastAsia="Times New Roman" w:hAnsi="Times New Roman" w:cs="Times New Roman"/>
          <w:sz w:val="24"/>
          <w:szCs w:val="20"/>
          <w:lang w:eastAsia="ru-RU"/>
        </w:rPr>
        <w:t>В. Соколова).</w:t>
      </w:r>
      <w:proofErr w:type="gramEnd"/>
      <w:r w:rsidRPr="0022683F">
        <w:rPr>
          <w:rFonts w:ascii="Times New Roman" w:eastAsia="Times New Roman" w:hAnsi="Times New Roman" w:cs="Times New Roman"/>
          <w:sz w:val="24"/>
          <w:szCs w:val="20"/>
          <w:lang w:eastAsia="ru-RU"/>
        </w:rPr>
        <w:t xml:space="preserve"> Москва, 1981.</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Соколов В., Попов В. школа хорового пения. Выпуск 2</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(вступительная статья)- Москва. 1987.</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Соколов В. Работа с хором 2 издание. Москва. 1983.</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Соколова О. Двухголосное пение в младшем хоре. Москва. 1987.</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Струве Г. Хоровое сольфеджио. Москва.1988.</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Струве Г. Школьный хор. Москва. 1981.</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Типовые учебные планы</w:t>
      </w:r>
      <w:proofErr w:type="gramStart"/>
      <w:r w:rsidRPr="0022683F">
        <w:rPr>
          <w:rFonts w:ascii="Times New Roman" w:eastAsia="Times New Roman" w:hAnsi="Times New Roman" w:cs="Times New Roman"/>
          <w:sz w:val="24"/>
          <w:szCs w:val="20"/>
          <w:lang w:eastAsia="ru-RU"/>
        </w:rPr>
        <w:t>.</w:t>
      </w:r>
      <w:proofErr w:type="gramEnd"/>
      <w:r w:rsidRPr="0022683F">
        <w:rPr>
          <w:rFonts w:ascii="Times New Roman" w:eastAsia="Times New Roman" w:hAnsi="Times New Roman" w:cs="Times New Roman"/>
          <w:sz w:val="24"/>
          <w:szCs w:val="20"/>
          <w:lang w:eastAsia="ru-RU"/>
        </w:rPr>
        <w:t xml:space="preserve"> (</w:t>
      </w:r>
      <w:proofErr w:type="gramStart"/>
      <w:r w:rsidRPr="0022683F">
        <w:rPr>
          <w:rFonts w:ascii="Times New Roman" w:eastAsia="Times New Roman" w:hAnsi="Times New Roman" w:cs="Times New Roman"/>
          <w:sz w:val="24"/>
          <w:szCs w:val="20"/>
          <w:lang w:eastAsia="ru-RU"/>
        </w:rPr>
        <w:t>д</w:t>
      </w:r>
      <w:proofErr w:type="gramEnd"/>
      <w:r w:rsidRPr="0022683F">
        <w:rPr>
          <w:rFonts w:ascii="Times New Roman" w:eastAsia="Times New Roman" w:hAnsi="Times New Roman" w:cs="Times New Roman"/>
          <w:sz w:val="24"/>
          <w:szCs w:val="20"/>
          <w:lang w:eastAsia="ru-RU"/>
        </w:rPr>
        <w:t>етской музыкальной школы и школы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proofErr w:type="spellStart"/>
      <w:proofErr w:type="gramStart"/>
      <w:r w:rsidRPr="0022683F">
        <w:rPr>
          <w:rFonts w:ascii="Times New Roman" w:eastAsia="Times New Roman" w:hAnsi="Times New Roman" w:cs="Times New Roman"/>
          <w:sz w:val="24"/>
          <w:szCs w:val="20"/>
          <w:lang w:eastAsia="ru-RU"/>
        </w:rPr>
        <w:t>исскуств</w:t>
      </w:r>
      <w:proofErr w:type="spellEnd"/>
      <w:r w:rsidRPr="0022683F">
        <w:rPr>
          <w:rFonts w:ascii="Times New Roman" w:eastAsia="Times New Roman" w:hAnsi="Times New Roman" w:cs="Times New Roman"/>
          <w:sz w:val="24"/>
          <w:szCs w:val="20"/>
          <w:lang w:eastAsia="ru-RU"/>
        </w:rPr>
        <w:t>).</w:t>
      </w:r>
      <w:proofErr w:type="gramEnd"/>
      <w:r w:rsidRPr="0022683F">
        <w:rPr>
          <w:rFonts w:ascii="Times New Roman" w:eastAsia="Times New Roman" w:hAnsi="Times New Roman" w:cs="Times New Roman"/>
          <w:sz w:val="24"/>
          <w:szCs w:val="20"/>
          <w:lang w:eastAsia="ru-RU"/>
        </w:rPr>
        <w:t xml:space="preserve"> Москва. 1988.</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Эстетическое воспитание в школах </w:t>
      </w:r>
      <w:proofErr w:type="spellStart"/>
      <w:r w:rsidRPr="0022683F">
        <w:rPr>
          <w:rFonts w:ascii="Times New Roman" w:eastAsia="Times New Roman" w:hAnsi="Times New Roman" w:cs="Times New Roman"/>
          <w:sz w:val="24"/>
          <w:szCs w:val="20"/>
          <w:lang w:eastAsia="ru-RU"/>
        </w:rPr>
        <w:t>исскуств</w:t>
      </w:r>
      <w:proofErr w:type="spellEnd"/>
      <w:r w:rsidRPr="0022683F">
        <w:rPr>
          <w:rFonts w:ascii="Times New Roman" w:eastAsia="Times New Roman" w:hAnsi="Times New Roman" w:cs="Times New Roman"/>
          <w:sz w:val="24"/>
          <w:szCs w:val="20"/>
          <w:lang w:eastAsia="ru-RU"/>
        </w:rPr>
        <w:t>: Сборник статей</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sz w:val="24"/>
          <w:szCs w:val="20"/>
          <w:lang w:eastAsia="ru-RU"/>
        </w:rPr>
        <w:t xml:space="preserve">составитель П. </w:t>
      </w:r>
      <w:proofErr w:type="spellStart"/>
      <w:r w:rsidRPr="0022683F">
        <w:rPr>
          <w:rFonts w:ascii="Times New Roman" w:eastAsia="Times New Roman" w:hAnsi="Times New Roman" w:cs="Times New Roman"/>
          <w:sz w:val="24"/>
          <w:szCs w:val="20"/>
          <w:lang w:eastAsia="ru-RU"/>
        </w:rPr>
        <w:t>Халабузарь</w:t>
      </w:r>
      <w:proofErr w:type="spellEnd"/>
      <w:r w:rsidRPr="0022683F">
        <w:rPr>
          <w:rFonts w:ascii="Times New Roman" w:eastAsia="Times New Roman" w:hAnsi="Times New Roman" w:cs="Times New Roman"/>
          <w:sz w:val="24"/>
          <w:szCs w:val="20"/>
          <w:lang w:eastAsia="ru-RU"/>
        </w:rPr>
        <w:t>). Москва.1988.</w:t>
      </w:r>
    </w:p>
    <w:p w:rsidR="0022683F" w:rsidRPr="0022683F" w:rsidRDefault="0022683F" w:rsidP="0022683F">
      <w:pPr>
        <w:tabs>
          <w:tab w:val="left" w:pos="1605"/>
        </w:tabs>
        <w:spacing w:line="240" w:lineRule="auto"/>
        <w:jc w:val="both"/>
        <w:rPr>
          <w:rFonts w:ascii="Calibri" w:eastAsia="Times New Roman" w:hAnsi="Calibri" w:cs="Times New Roman"/>
        </w:rPr>
      </w:pPr>
      <w:r w:rsidRPr="0022683F">
        <w:rPr>
          <w:rFonts w:ascii="Calibri" w:eastAsia="Times New Roman" w:hAnsi="Calibri" w:cs="Times New Roman"/>
        </w:rPr>
        <w:tab/>
      </w:r>
    </w:p>
    <w:p w:rsidR="0022683F" w:rsidRPr="0022683F" w:rsidRDefault="0022683F" w:rsidP="0022683F">
      <w:pPr>
        <w:spacing w:after="0" w:line="36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b/>
          <w:sz w:val="24"/>
          <w:szCs w:val="24"/>
          <w:lang w:eastAsia="ru-RU"/>
        </w:rPr>
        <w:t>Списки рекомендуемой нотной и методической литературы</w:t>
      </w:r>
    </w:p>
    <w:p w:rsidR="0022683F" w:rsidRPr="0022683F" w:rsidRDefault="0022683F" w:rsidP="0022683F">
      <w:pPr>
        <w:spacing w:after="0" w:line="240" w:lineRule="auto"/>
        <w:rPr>
          <w:rFonts w:ascii="Times New Roman" w:eastAsia="Times New Roman" w:hAnsi="Times New Roman" w:cs="Times New Roman"/>
          <w:sz w:val="24"/>
          <w:szCs w:val="20"/>
          <w:lang w:eastAsia="ru-RU"/>
        </w:rPr>
      </w:pPr>
      <w:r w:rsidRPr="0022683F">
        <w:rPr>
          <w:rFonts w:ascii="Times New Roman" w:eastAsia="Times New Roman" w:hAnsi="Times New Roman" w:cs="Times New Roman"/>
          <w:color w:val="444444"/>
          <w:sz w:val="24"/>
          <w:szCs w:val="20"/>
          <w:lang w:eastAsia="ru-RU"/>
        </w:rPr>
        <w:lastRenderedPageBreak/>
        <w:t>1</w:t>
      </w:r>
      <w:r w:rsidRPr="0022683F">
        <w:rPr>
          <w:rFonts w:ascii="Times New Roman" w:eastAsia="Times New Roman" w:hAnsi="Times New Roman" w:cs="Times New Roman"/>
          <w:sz w:val="24"/>
          <w:szCs w:val="20"/>
          <w:lang w:eastAsia="ru-RU"/>
        </w:rPr>
        <w:t xml:space="preserve">.Грибков И. «Вместе с хором». Из репертуара Детского хора телевидения и радио Санкт-Петербурга:  Выпуски 1,2,3,4,5. СПб, «Союз художников», 2003-2011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2. Гродзенская Н. «Композиторы-классики детям». Пение в сопровождении </w:t>
      </w:r>
      <w:proofErr w:type="spellStart"/>
      <w:r w:rsidRPr="0022683F">
        <w:rPr>
          <w:rFonts w:ascii="Times New Roman" w:eastAsia="Times New Roman" w:hAnsi="Times New Roman" w:cs="Times New Roman"/>
          <w:sz w:val="24"/>
          <w:szCs w:val="24"/>
          <w:lang w:eastAsia="ru-RU"/>
        </w:rPr>
        <w:t>ф-но</w:t>
      </w:r>
      <w:proofErr w:type="spellEnd"/>
      <w:r w:rsidRPr="0022683F">
        <w:rPr>
          <w:rFonts w:ascii="Times New Roman" w:eastAsia="Times New Roman" w:hAnsi="Times New Roman" w:cs="Times New Roman"/>
          <w:sz w:val="24"/>
          <w:szCs w:val="24"/>
          <w:lang w:eastAsia="ru-RU"/>
        </w:rPr>
        <w:t xml:space="preserve">. М., «Музыка», 1979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3.Куликов Б., </w:t>
      </w:r>
      <w:proofErr w:type="spellStart"/>
      <w:r w:rsidRPr="0022683F">
        <w:rPr>
          <w:rFonts w:ascii="Times New Roman" w:eastAsia="Times New Roman" w:hAnsi="Times New Roman" w:cs="Times New Roman"/>
          <w:sz w:val="24"/>
          <w:szCs w:val="24"/>
          <w:lang w:eastAsia="ru-RU"/>
        </w:rPr>
        <w:t>Аверина</w:t>
      </w:r>
      <w:proofErr w:type="spellEnd"/>
      <w:r w:rsidRPr="0022683F">
        <w:rPr>
          <w:rFonts w:ascii="Times New Roman" w:eastAsia="Times New Roman" w:hAnsi="Times New Roman" w:cs="Times New Roman"/>
          <w:sz w:val="24"/>
          <w:szCs w:val="24"/>
          <w:lang w:eastAsia="ru-RU"/>
        </w:rPr>
        <w:t xml:space="preserve"> Н. «Золотая библиотека педагогического репертуара. Нотная папка хормейстера». Выпуски 1,2,3,4. М., «</w:t>
      </w:r>
      <w:proofErr w:type="spellStart"/>
      <w:r w:rsidRPr="0022683F">
        <w:rPr>
          <w:rFonts w:ascii="Times New Roman" w:eastAsia="Times New Roman" w:hAnsi="Times New Roman" w:cs="Times New Roman"/>
          <w:sz w:val="24"/>
          <w:szCs w:val="24"/>
          <w:lang w:eastAsia="ru-RU"/>
        </w:rPr>
        <w:t>Дека-ВС</w:t>
      </w:r>
      <w:proofErr w:type="spellEnd"/>
      <w:r w:rsidRPr="0022683F">
        <w:rPr>
          <w:rFonts w:ascii="Times New Roman" w:eastAsia="Times New Roman" w:hAnsi="Times New Roman" w:cs="Times New Roman"/>
          <w:sz w:val="24"/>
          <w:szCs w:val="24"/>
          <w:lang w:eastAsia="ru-RU"/>
        </w:rPr>
        <w:t>», 2007</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4.Струве Л. «Музыкальные ступеньки». Методика развития музыкальных способностей и певческого голоса у детей дошкольного возраста. М., 2001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5. Струве Г.А. «Ступеньки музыкальной грамотности». СПб, 1997</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6. Струве Г.А. «Каноны для детского хора». СПб, 1998</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8. Композиторы - классики - детям. - М., «Музыка», 1963 </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9 . Славкин М. «Поет детский хор «Преображение». - М.,«</w:t>
      </w:r>
      <w:proofErr w:type="spellStart"/>
      <w:r w:rsidRPr="0022683F">
        <w:rPr>
          <w:rFonts w:ascii="Times New Roman" w:eastAsia="Times New Roman" w:hAnsi="Times New Roman" w:cs="Times New Roman"/>
          <w:sz w:val="24"/>
          <w:szCs w:val="24"/>
          <w:lang w:eastAsia="ru-RU"/>
        </w:rPr>
        <w:t>Владос</w:t>
      </w:r>
      <w:proofErr w:type="spellEnd"/>
      <w:r w:rsidRPr="0022683F">
        <w:rPr>
          <w:rFonts w:ascii="Times New Roman" w:eastAsia="Times New Roman" w:hAnsi="Times New Roman" w:cs="Times New Roman"/>
          <w:sz w:val="24"/>
          <w:szCs w:val="24"/>
          <w:lang w:eastAsia="ru-RU"/>
        </w:rPr>
        <w:t>», 2001</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10. </w:t>
      </w:r>
      <w:proofErr w:type="spellStart"/>
      <w:r w:rsidRPr="0022683F">
        <w:rPr>
          <w:rFonts w:ascii="Times New Roman" w:eastAsia="Times New Roman" w:hAnsi="Times New Roman" w:cs="Times New Roman"/>
          <w:sz w:val="24"/>
          <w:szCs w:val="24"/>
          <w:lang w:eastAsia="ru-RU"/>
        </w:rPr>
        <w:t>Тугаринов</w:t>
      </w:r>
      <w:proofErr w:type="spellEnd"/>
      <w:r w:rsidRPr="0022683F">
        <w:rPr>
          <w:rFonts w:ascii="Times New Roman" w:eastAsia="Times New Roman" w:hAnsi="Times New Roman" w:cs="Times New Roman"/>
          <w:sz w:val="24"/>
          <w:szCs w:val="24"/>
          <w:lang w:eastAsia="ru-RU"/>
        </w:rPr>
        <w:t xml:space="preserve"> Ю. «Произведения для детского хора, 2-е издание. «Современная музыка», 2009</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Ходош</w:t>
      </w:r>
      <w:proofErr w:type="spellEnd"/>
      <w:r w:rsidRPr="0022683F">
        <w:rPr>
          <w:rFonts w:ascii="Times New Roman" w:eastAsia="Times New Roman" w:hAnsi="Times New Roman" w:cs="Times New Roman"/>
          <w:sz w:val="24"/>
          <w:szCs w:val="24"/>
          <w:lang w:eastAsia="ru-RU"/>
        </w:rPr>
        <w:t xml:space="preserve"> Э. «Поет детский хор». Ростов-на-Дону, 1998</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Хрестоматия для 1-3 классов ДМШ. – М., «Музыка», 1983</w:t>
      </w:r>
    </w:p>
    <w:p w:rsidR="0022683F" w:rsidRPr="0022683F" w:rsidRDefault="0022683F" w:rsidP="0022683F">
      <w:pPr>
        <w:spacing w:after="0" w:line="240" w:lineRule="auto"/>
        <w:rPr>
          <w:rFonts w:ascii="Times New Roman" w:eastAsia="Times New Roman" w:hAnsi="Times New Roman" w:cs="Times New Roman"/>
          <w:b/>
          <w:i/>
          <w:sz w:val="24"/>
          <w:szCs w:val="24"/>
          <w:lang w:eastAsia="ru-RU"/>
        </w:rPr>
      </w:pPr>
      <w:r w:rsidRPr="0022683F">
        <w:rPr>
          <w:rFonts w:ascii="Times New Roman" w:eastAsia="Times New Roman" w:hAnsi="Times New Roman" w:cs="Times New Roman"/>
          <w:b/>
          <w:i/>
          <w:sz w:val="24"/>
          <w:szCs w:val="24"/>
          <w:lang w:eastAsia="ru-RU"/>
        </w:rPr>
        <w:t>Список рекомендуемой методической литературы</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Дмитриев Л. Основы вокальной методики. – М.: Музыка, 2000.</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Добровольская Н. Вокально-хоровые упражнения в детском хоре. М., 1987.</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Михайлова М. Развитие музыкальных способностей детей. – Ярославль, «Академия развития», 1997</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Самарин В., </w:t>
      </w:r>
      <w:proofErr w:type="spellStart"/>
      <w:r w:rsidRPr="0022683F">
        <w:rPr>
          <w:rFonts w:ascii="Times New Roman" w:eastAsia="Times New Roman" w:hAnsi="Times New Roman" w:cs="Times New Roman"/>
          <w:sz w:val="24"/>
          <w:szCs w:val="24"/>
          <w:lang w:eastAsia="ru-RU"/>
        </w:rPr>
        <w:t>Осеннева</w:t>
      </w:r>
      <w:proofErr w:type="spellEnd"/>
      <w:r w:rsidRPr="0022683F">
        <w:rPr>
          <w:rFonts w:ascii="Times New Roman" w:eastAsia="Times New Roman" w:hAnsi="Times New Roman" w:cs="Times New Roman"/>
          <w:sz w:val="24"/>
          <w:szCs w:val="24"/>
          <w:lang w:eastAsia="ru-RU"/>
        </w:rPr>
        <w:t xml:space="preserve"> М., </w:t>
      </w:r>
      <w:proofErr w:type="spellStart"/>
      <w:r w:rsidRPr="0022683F">
        <w:rPr>
          <w:rFonts w:ascii="Times New Roman" w:eastAsia="Times New Roman" w:hAnsi="Times New Roman" w:cs="Times New Roman"/>
          <w:sz w:val="24"/>
          <w:szCs w:val="24"/>
          <w:lang w:eastAsia="ru-RU"/>
        </w:rPr>
        <w:t>Уколова</w:t>
      </w:r>
      <w:proofErr w:type="spellEnd"/>
      <w:r w:rsidRPr="0022683F">
        <w:rPr>
          <w:rFonts w:ascii="Times New Roman" w:eastAsia="Times New Roman" w:hAnsi="Times New Roman" w:cs="Times New Roman"/>
          <w:sz w:val="24"/>
          <w:szCs w:val="24"/>
          <w:lang w:eastAsia="ru-RU"/>
        </w:rPr>
        <w:t xml:space="preserve"> Л. Методика работы с детским вокально-хоровым коллективом. – М.: </w:t>
      </w:r>
      <w:r w:rsidRPr="0022683F">
        <w:rPr>
          <w:rFonts w:ascii="Times New Roman" w:eastAsia="Times New Roman" w:hAnsi="Times New Roman" w:cs="Times New Roman"/>
          <w:sz w:val="24"/>
          <w:szCs w:val="24"/>
          <w:lang w:val="en-US" w:eastAsia="ru-RU"/>
        </w:rPr>
        <w:t>Academia</w:t>
      </w:r>
      <w:r w:rsidRPr="0022683F">
        <w:rPr>
          <w:rFonts w:ascii="Times New Roman" w:eastAsia="Times New Roman" w:hAnsi="Times New Roman" w:cs="Times New Roman"/>
          <w:sz w:val="24"/>
          <w:szCs w:val="24"/>
          <w:lang w:eastAsia="ru-RU"/>
        </w:rPr>
        <w:t>, 1999</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Струве Г. Школьный хор. М.,1981</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Теория и методика музыкального образования детей: Научно-методическое пособие/ Л.В.Школяр, М.С.Красильникова, Е.Д.Критская и др. – М., 1998</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Халабузарь</w:t>
      </w:r>
      <w:proofErr w:type="spellEnd"/>
      <w:r w:rsidRPr="0022683F">
        <w:rPr>
          <w:rFonts w:ascii="Times New Roman" w:eastAsia="Times New Roman" w:hAnsi="Times New Roman" w:cs="Times New Roman"/>
          <w:sz w:val="24"/>
          <w:szCs w:val="24"/>
          <w:lang w:eastAsia="ru-RU"/>
        </w:rPr>
        <w:t xml:space="preserve"> П., Попов В. Теория и методика музыкального воспитания. – Санкт-Петербург, 2000</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proofErr w:type="spellStart"/>
      <w:r w:rsidRPr="0022683F">
        <w:rPr>
          <w:rFonts w:ascii="Times New Roman" w:eastAsia="Times New Roman" w:hAnsi="Times New Roman" w:cs="Times New Roman"/>
          <w:sz w:val="24"/>
          <w:szCs w:val="24"/>
          <w:lang w:eastAsia="ru-RU"/>
        </w:rPr>
        <w:t>Халабузарь</w:t>
      </w:r>
      <w:proofErr w:type="spellEnd"/>
      <w:r w:rsidRPr="0022683F">
        <w:rPr>
          <w:rFonts w:ascii="Times New Roman" w:eastAsia="Times New Roman" w:hAnsi="Times New Roman" w:cs="Times New Roman"/>
          <w:sz w:val="24"/>
          <w:szCs w:val="24"/>
          <w:lang w:eastAsia="ru-RU"/>
        </w:rPr>
        <w:t xml:space="preserve"> П., Попов В., Добровольская Н. Методика музыкального воспитания. Учебное пособие. М.,1990</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Соколов В. Работа с хором.2-е издание. - М.,1983</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Стулова Г. Теория и практика работы с хором. - М., 2002</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 xml:space="preserve">Стулова Г. Хоровой класс: Теория и практика работы в детском хоре. </w:t>
      </w:r>
      <w:proofErr w:type="gramStart"/>
      <w:r w:rsidRPr="0022683F">
        <w:rPr>
          <w:rFonts w:ascii="Times New Roman" w:eastAsia="Times New Roman" w:hAnsi="Times New Roman" w:cs="Times New Roman"/>
          <w:sz w:val="24"/>
          <w:szCs w:val="24"/>
          <w:lang w:eastAsia="ru-RU"/>
        </w:rPr>
        <w:t>-М</w:t>
      </w:r>
      <w:proofErr w:type="gramEnd"/>
      <w:r w:rsidRPr="0022683F">
        <w:rPr>
          <w:rFonts w:ascii="Times New Roman" w:eastAsia="Times New Roman" w:hAnsi="Times New Roman" w:cs="Times New Roman"/>
          <w:sz w:val="24"/>
          <w:szCs w:val="24"/>
          <w:lang w:eastAsia="ru-RU"/>
        </w:rPr>
        <w:t>.,1988</w:t>
      </w:r>
    </w:p>
    <w:p w:rsidR="0022683F" w:rsidRPr="0022683F" w:rsidRDefault="0022683F" w:rsidP="0022683F">
      <w:pPr>
        <w:spacing w:after="0" w:line="240" w:lineRule="auto"/>
        <w:rPr>
          <w:rFonts w:ascii="Times New Roman" w:eastAsia="Times New Roman" w:hAnsi="Times New Roman" w:cs="Times New Roman"/>
          <w:sz w:val="24"/>
          <w:szCs w:val="24"/>
          <w:lang w:eastAsia="ru-RU"/>
        </w:rPr>
      </w:pPr>
      <w:r w:rsidRPr="0022683F">
        <w:rPr>
          <w:rFonts w:ascii="Times New Roman" w:eastAsia="Times New Roman" w:hAnsi="Times New Roman" w:cs="Times New Roman"/>
          <w:sz w:val="24"/>
          <w:szCs w:val="24"/>
          <w:lang w:eastAsia="ru-RU"/>
        </w:rPr>
        <w:t>Чесноков П. Хор и управление им. - М.,1961</w:t>
      </w:r>
    </w:p>
    <w:p w:rsidR="0022683F" w:rsidRPr="0022683F" w:rsidRDefault="0022683F" w:rsidP="0022683F">
      <w:pPr>
        <w:spacing w:after="0" w:line="240" w:lineRule="auto"/>
        <w:rPr>
          <w:rFonts w:ascii="Times New Roman" w:eastAsia="Times New Roman" w:hAnsi="Times New Roman" w:cs="Times New Roman"/>
          <w:b/>
          <w:i/>
          <w:color w:val="00B050"/>
          <w:sz w:val="24"/>
          <w:szCs w:val="24"/>
          <w:lang w:eastAsia="ru-RU"/>
        </w:rPr>
      </w:pPr>
    </w:p>
    <w:p w:rsidR="0022683F" w:rsidRPr="0022683F" w:rsidRDefault="0022683F" w:rsidP="0022683F">
      <w:pPr>
        <w:spacing w:after="0" w:line="240" w:lineRule="auto"/>
        <w:rPr>
          <w:rFonts w:ascii="Times New Roman" w:eastAsia="Times New Roman" w:hAnsi="Times New Roman" w:cs="Times New Roman"/>
          <w:color w:val="00B050"/>
          <w:sz w:val="24"/>
          <w:szCs w:val="24"/>
          <w:lang w:eastAsia="ru-RU"/>
        </w:rPr>
      </w:pPr>
    </w:p>
    <w:p w:rsidR="00230AE8" w:rsidRDefault="00230AE8"/>
    <w:sectPr w:rsidR="00230AE8" w:rsidSect="008D1C67">
      <w:pgSz w:w="11906" w:h="16838"/>
      <w:pgMar w:top="567" w:right="850" w:bottom="1134" w:left="851" w:header="624" w:footer="56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70FF" w:rsidRDefault="005D70FF">
      <w:pPr>
        <w:spacing w:after="0" w:line="240" w:lineRule="auto"/>
      </w:pPr>
      <w:r>
        <w:separator/>
      </w:r>
    </w:p>
  </w:endnote>
  <w:endnote w:type="continuationSeparator" w:id="0">
    <w:p w:rsidR="005D70FF" w:rsidRDefault="005D70F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lfaen">
    <w:panose1 w:val="010A0502050306030303"/>
    <w:charset w:val="CC"/>
    <w:family w:val="roman"/>
    <w:pitch w:val="variable"/>
    <w:sig w:usb0="04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тимес роман">
    <w:altName w:val="Times New Roman"/>
    <w:panose1 w:val="00000000000000000000"/>
    <w:charset w:val="00"/>
    <w:family w:val="roman"/>
    <w:notTrueType/>
    <w:pitch w:val="default"/>
    <w:sig w:usb0="00000000" w:usb1="00000000" w:usb2="00000000" w:usb3="00000000" w:csb0="00000000" w:csb1="00000000"/>
  </w:font>
  <w:font w:name="TimesNewRomanPSMT">
    <w:altName w:val="MS Mincho"/>
    <w:panose1 w:val="00000000000000000000"/>
    <w:charset w:val="80"/>
    <w:family w:val="auto"/>
    <w:notTrueType/>
    <w:pitch w:val="default"/>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70FF" w:rsidRDefault="005D70FF">
      <w:pPr>
        <w:spacing w:after="0" w:line="240" w:lineRule="auto"/>
      </w:pPr>
      <w:r>
        <w:separator/>
      </w:r>
    </w:p>
  </w:footnote>
  <w:footnote w:type="continuationSeparator" w:id="0">
    <w:p w:rsidR="005D70FF" w:rsidRDefault="005D70F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520864A2"/>
    <w:lvl w:ilvl="0">
      <w:numFmt w:val="bullet"/>
      <w:lvlText w:val="*"/>
      <w:lvlJc w:val="left"/>
    </w:lvl>
  </w:abstractNum>
  <w:abstractNum w:abstractNumId="1">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2"/>
    <w:multiLevelType w:val="singleLevel"/>
    <w:tmpl w:val="00000002"/>
    <w:name w:val="WW8Num2"/>
    <w:lvl w:ilvl="0">
      <w:start w:val="1"/>
      <w:numFmt w:val="decimal"/>
      <w:lvlText w:val="%1."/>
      <w:lvlJc w:val="left"/>
      <w:pPr>
        <w:tabs>
          <w:tab w:val="num" w:pos="750"/>
        </w:tabs>
        <w:ind w:left="750" w:hanging="360"/>
      </w:pPr>
    </w:lvl>
  </w:abstractNum>
  <w:abstractNum w:abstractNumId="3">
    <w:nsid w:val="00000003"/>
    <w:multiLevelType w:val="multilevel"/>
    <w:tmpl w:val="00000003"/>
    <w:name w:val="WW8Num3"/>
    <w:lvl w:ilvl="0">
      <w:start w:val="1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00000004"/>
    <w:multiLevelType w:val="multilevel"/>
    <w:tmpl w:val="00000004"/>
    <w:name w:val="WW8Num4"/>
    <w:lvl w:ilvl="0">
      <w:start w:val="1"/>
      <w:numFmt w:val="bullet"/>
      <w:lvlText w:val=""/>
      <w:lvlJc w:val="left"/>
      <w:pPr>
        <w:tabs>
          <w:tab w:val="num" w:pos="720"/>
        </w:tabs>
        <w:ind w:left="720" w:hanging="360"/>
      </w:pPr>
      <w:rPr>
        <w:rFonts w:ascii="Wingdings" w:hAnsi="Wingdings"/>
        <w:sz w:val="20"/>
      </w:rPr>
    </w:lvl>
    <w:lvl w:ilvl="1">
      <w:start w:val="1"/>
      <w:numFmt w:val="bullet"/>
      <w:lvlText w:val=""/>
      <w:lvlJc w:val="left"/>
      <w:pPr>
        <w:tabs>
          <w:tab w:val="num" w:pos="1440"/>
        </w:tabs>
        <w:ind w:left="1440" w:hanging="360"/>
      </w:pPr>
      <w:rPr>
        <w:rFonts w:ascii="Wingdings" w:hAnsi="Wingdings"/>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5">
    <w:nsid w:val="00000005"/>
    <w:multiLevelType w:val="multilevel"/>
    <w:tmpl w:val="00000005"/>
    <w:name w:val="WW8Num5"/>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00000006"/>
    <w:multiLevelType w:val="multilevel"/>
    <w:tmpl w:val="00000006"/>
    <w:name w:val="WW8Num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00000007"/>
    <w:multiLevelType w:val="multilevel"/>
    <w:tmpl w:val="00000007"/>
    <w:name w:val="WW8Num7"/>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00000008"/>
    <w:multiLevelType w:val="multilevel"/>
    <w:tmpl w:val="00000008"/>
    <w:name w:val="WW8Num8"/>
    <w:lvl w:ilvl="0">
      <w:start w:val="1"/>
      <w:numFmt w:val="bullet"/>
      <w:lvlText w:val=""/>
      <w:lvlJc w:val="left"/>
      <w:pPr>
        <w:tabs>
          <w:tab w:val="num" w:pos="720"/>
        </w:tabs>
        <w:ind w:left="720" w:hanging="360"/>
      </w:pPr>
      <w:rPr>
        <w:rFonts w:ascii="Wingdings" w:hAnsi="Wingdings"/>
        <w:sz w:val="20"/>
      </w:rPr>
    </w:lvl>
    <w:lvl w:ilvl="1">
      <w:start w:val="1"/>
      <w:numFmt w:val="bullet"/>
      <w:lvlText w:val=""/>
      <w:lvlJc w:val="left"/>
      <w:pPr>
        <w:tabs>
          <w:tab w:val="num" w:pos="1440"/>
        </w:tabs>
        <w:ind w:left="1440" w:hanging="360"/>
      </w:pPr>
      <w:rPr>
        <w:rFonts w:ascii="Wingdings" w:hAnsi="Wingdings"/>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9">
    <w:nsid w:val="00000009"/>
    <w:multiLevelType w:val="multilevel"/>
    <w:tmpl w:val="00000009"/>
    <w:name w:val="WW8Num9"/>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0000000A"/>
    <w:multiLevelType w:val="multilevel"/>
    <w:tmpl w:val="0000000A"/>
    <w:name w:val="WW8Num1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000000B"/>
    <w:multiLevelType w:val="multilevel"/>
    <w:tmpl w:val="0000000B"/>
    <w:name w:val="WW8Num11"/>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2">
    <w:nsid w:val="0000000C"/>
    <w:multiLevelType w:val="multilevel"/>
    <w:tmpl w:val="0000000C"/>
    <w:name w:val="WW8Num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000000D"/>
    <w:multiLevelType w:val="multilevel"/>
    <w:tmpl w:val="0000000D"/>
    <w:name w:val="WW8Num13"/>
    <w:lvl w:ilvl="0">
      <w:start w:val="1"/>
      <w:numFmt w:val="decimal"/>
      <w:lvlText w:val="%1."/>
      <w:lvlJc w:val="left"/>
      <w:pPr>
        <w:tabs>
          <w:tab w:val="num" w:pos="750"/>
        </w:tabs>
        <w:ind w:left="750" w:hanging="360"/>
      </w:pPr>
    </w:lvl>
    <w:lvl w:ilvl="1">
      <w:start w:val="5"/>
      <w:numFmt w:val="bullet"/>
      <w:lvlText w:val="-"/>
      <w:lvlJc w:val="left"/>
      <w:pPr>
        <w:tabs>
          <w:tab w:val="num" w:pos="1470"/>
        </w:tabs>
        <w:ind w:left="1470" w:hanging="360"/>
      </w:pPr>
      <w:rPr>
        <w:rFonts w:ascii="Times New Roman" w:hAnsi="Times New Roman" w:cs="Times New Roman"/>
      </w:rPr>
    </w:lvl>
    <w:lvl w:ilvl="2">
      <w:start w:val="1"/>
      <w:numFmt w:val="lowerRoman"/>
      <w:lvlText w:val="%3."/>
      <w:lvlJc w:val="left"/>
      <w:pPr>
        <w:tabs>
          <w:tab w:val="num" w:pos="2190"/>
        </w:tabs>
        <w:ind w:left="2190" w:hanging="180"/>
      </w:pPr>
    </w:lvl>
    <w:lvl w:ilvl="3">
      <w:start w:val="1"/>
      <w:numFmt w:val="decimal"/>
      <w:lvlText w:val="%4."/>
      <w:lvlJc w:val="left"/>
      <w:pPr>
        <w:tabs>
          <w:tab w:val="num" w:pos="2910"/>
        </w:tabs>
        <w:ind w:left="2910" w:hanging="360"/>
      </w:pPr>
    </w:lvl>
    <w:lvl w:ilvl="4">
      <w:start w:val="1"/>
      <w:numFmt w:val="lowerLetter"/>
      <w:lvlText w:val="%5."/>
      <w:lvlJc w:val="left"/>
      <w:pPr>
        <w:tabs>
          <w:tab w:val="num" w:pos="3630"/>
        </w:tabs>
        <w:ind w:left="3630" w:hanging="360"/>
      </w:pPr>
    </w:lvl>
    <w:lvl w:ilvl="5">
      <w:start w:val="1"/>
      <w:numFmt w:val="lowerRoman"/>
      <w:lvlText w:val="%6."/>
      <w:lvlJc w:val="left"/>
      <w:pPr>
        <w:tabs>
          <w:tab w:val="num" w:pos="4350"/>
        </w:tabs>
        <w:ind w:left="4350" w:hanging="180"/>
      </w:pPr>
    </w:lvl>
    <w:lvl w:ilvl="6">
      <w:start w:val="1"/>
      <w:numFmt w:val="decimal"/>
      <w:lvlText w:val="%7."/>
      <w:lvlJc w:val="left"/>
      <w:pPr>
        <w:tabs>
          <w:tab w:val="num" w:pos="5070"/>
        </w:tabs>
        <w:ind w:left="5070" w:hanging="360"/>
      </w:pPr>
    </w:lvl>
    <w:lvl w:ilvl="7">
      <w:start w:val="1"/>
      <w:numFmt w:val="lowerLetter"/>
      <w:lvlText w:val="%8."/>
      <w:lvlJc w:val="left"/>
      <w:pPr>
        <w:tabs>
          <w:tab w:val="num" w:pos="5790"/>
        </w:tabs>
        <w:ind w:left="5790" w:hanging="360"/>
      </w:pPr>
    </w:lvl>
    <w:lvl w:ilvl="8">
      <w:start w:val="1"/>
      <w:numFmt w:val="lowerRoman"/>
      <w:lvlText w:val="%9."/>
      <w:lvlJc w:val="left"/>
      <w:pPr>
        <w:tabs>
          <w:tab w:val="num" w:pos="6510"/>
        </w:tabs>
        <w:ind w:left="6510" w:hanging="180"/>
      </w:pPr>
    </w:lvl>
  </w:abstractNum>
  <w:abstractNum w:abstractNumId="14">
    <w:nsid w:val="0000000E"/>
    <w:multiLevelType w:val="singleLevel"/>
    <w:tmpl w:val="0000000E"/>
    <w:name w:val="WW8Num15"/>
    <w:lvl w:ilvl="0">
      <w:start w:val="1"/>
      <w:numFmt w:val="decimal"/>
      <w:lvlText w:val="%1."/>
      <w:lvlJc w:val="left"/>
      <w:pPr>
        <w:tabs>
          <w:tab w:val="num" w:pos="1080"/>
        </w:tabs>
        <w:ind w:left="1080" w:hanging="360"/>
      </w:pPr>
      <w:rPr>
        <w:rFonts w:cs="Times New Roman"/>
        <w:sz w:val="20"/>
      </w:rPr>
    </w:lvl>
  </w:abstractNum>
  <w:abstractNum w:abstractNumId="15">
    <w:nsid w:val="0000000F"/>
    <w:multiLevelType w:val="multilevel"/>
    <w:tmpl w:val="0000000F"/>
    <w:lvl w:ilvl="0">
      <w:start w:val="20"/>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0000010"/>
    <w:multiLevelType w:val="multilevel"/>
    <w:tmpl w:val="00000010"/>
    <w:name w:val="WW8Num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00000011"/>
    <w:multiLevelType w:val="singleLevel"/>
    <w:tmpl w:val="00000011"/>
    <w:name w:val="WW8Num17"/>
    <w:lvl w:ilvl="0">
      <w:start w:val="1"/>
      <w:numFmt w:val="decimal"/>
      <w:lvlText w:val="%1."/>
      <w:lvlJc w:val="left"/>
      <w:pPr>
        <w:tabs>
          <w:tab w:val="num" w:pos="780"/>
        </w:tabs>
        <w:ind w:left="780" w:hanging="390"/>
      </w:pPr>
    </w:lvl>
  </w:abstractNum>
  <w:abstractNum w:abstractNumId="18">
    <w:nsid w:val="00000012"/>
    <w:multiLevelType w:val="singleLevel"/>
    <w:tmpl w:val="00000012"/>
    <w:name w:val="WW8Num18"/>
    <w:lvl w:ilvl="0">
      <w:start w:val="1"/>
      <w:numFmt w:val="decimal"/>
      <w:lvlText w:val="%1."/>
      <w:lvlJc w:val="left"/>
      <w:pPr>
        <w:tabs>
          <w:tab w:val="num" w:pos="750"/>
        </w:tabs>
        <w:ind w:left="750" w:hanging="360"/>
      </w:pPr>
    </w:lvl>
  </w:abstractNum>
  <w:abstractNum w:abstractNumId="19">
    <w:nsid w:val="00000013"/>
    <w:multiLevelType w:val="multilevel"/>
    <w:tmpl w:val="00000013"/>
    <w:name w:val="WW8Num19"/>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00000014"/>
    <w:multiLevelType w:val="multilevel"/>
    <w:tmpl w:val="00000014"/>
    <w:name w:val="WW8Num2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1">
    <w:nsid w:val="00000015"/>
    <w:multiLevelType w:val="multilevel"/>
    <w:tmpl w:val="00000015"/>
    <w:name w:val="WW8Num2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00000016"/>
    <w:multiLevelType w:val="multilevel"/>
    <w:tmpl w:val="00000016"/>
    <w:name w:val="WW8Num22"/>
    <w:lvl w:ilvl="0">
      <w:start w:val="1"/>
      <w:numFmt w:val="decimal"/>
      <w:lvlText w:val="%1. "/>
      <w:lvlJc w:val="left"/>
      <w:pPr>
        <w:tabs>
          <w:tab w:val="num" w:pos="0"/>
        </w:tabs>
        <w:ind w:left="283" w:hanging="283"/>
      </w:pPr>
      <w:rPr>
        <w:b w:val="0"/>
        <w:i w:val="0"/>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00000017"/>
    <w:multiLevelType w:val="multilevel"/>
    <w:tmpl w:val="00000017"/>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4"/>
      <w:numFmt w:val="decimal"/>
      <w:lvlText w:val="%9."/>
      <w:lvlJc w:val="left"/>
      <w:pPr>
        <w:tabs>
          <w:tab w:val="num" w:pos="3600"/>
        </w:tabs>
        <w:ind w:left="3600" w:hanging="360"/>
      </w:pPr>
    </w:lvl>
  </w:abstractNum>
  <w:abstractNum w:abstractNumId="24">
    <w:nsid w:val="017B0D80"/>
    <w:multiLevelType w:val="hybridMultilevel"/>
    <w:tmpl w:val="D72068BC"/>
    <w:lvl w:ilvl="0" w:tplc="0419000F">
      <w:start w:val="1"/>
      <w:numFmt w:val="decimal"/>
      <w:lvlText w:val="%1."/>
      <w:lvlJc w:val="left"/>
      <w:pPr>
        <w:ind w:left="720" w:hanging="360"/>
      </w:pPr>
      <w:rPr>
        <w:rFonts w:cs="Times New Roman" w:hint="default"/>
        <w:i w:val="0"/>
        <w:u w:val="none"/>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5">
    <w:nsid w:val="109E2BEE"/>
    <w:multiLevelType w:val="hybridMultilevel"/>
    <w:tmpl w:val="B5BA1432"/>
    <w:lvl w:ilvl="0" w:tplc="7538779A">
      <w:start w:val="11"/>
      <w:numFmt w:val="decimal"/>
      <w:lvlText w:val="%1."/>
      <w:lvlJc w:val="left"/>
      <w:pPr>
        <w:ind w:left="5606" w:hanging="360"/>
      </w:pPr>
      <w:rPr>
        <w:rFonts w:cs="Times New Roman" w:hint="default"/>
      </w:rPr>
    </w:lvl>
    <w:lvl w:ilvl="1" w:tplc="04190019" w:tentative="1">
      <w:start w:val="1"/>
      <w:numFmt w:val="lowerLetter"/>
      <w:lvlText w:val="%2."/>
      <w:lvlJc w:val="left"/>
      <w:pPr>
        <w:ind w:left="4908" w:hanging="360"/>
      </w:pPr>
      <w:rPr>
        <w:rFonts w:cs="Times New Roman"/>
      </w:rPr>
    </w:lvl>
    <w:lvl w:ilvl="2" w:tplc="0419001B" w:tentative="1">
      <w:start w:val="1"/>
      <w:numFmt w:val="lowerRoman"/>
      <w:lvlText w:val="%3."/>
      <w:lvlJc w:val="right"/>
      <w:pPr>
        <w:ind w:left="5628" w:hanging="180"/>
      </w:pPr>
      <w:rPr>
        <w:rFonts w:cs="Times New Roman"/>
      </w:rPr>
    </w:lvl>
    <w:lvl w:ilvl="3" w:tplc="0419000F" w:tentative="1">
      <w:start w:val="1"/>
      <w:numFmt w:val="decimal"/>
      <w:lvlText w:val="%4."/>
      <w:lvlJc w:val="left"/>
      <w:pPr>
        <w:ind w:left="6348" w:hanging="360"/>
      </w:pPr>
      <w:rPr>
        <w:rFonts w:cs="Times New Roman"/>
      </w:rPr>
    </w:lvl>
    <w:lvl w:ilvl="4" w:tplc="04190019" w:tentative="1">
      <w:start w:val="1"/>
      <w:numFmt w:val="lowerLetter"/>
      <w:lvlText w:val="%5."/>
      <w:lvlJc w:val="left"/>
      <w:pPr>
        <w:ind w:left="7068" w:hanging="360"/>
      </w:pPr>
      <w:rPr>
        <w:rFonts w:cs="Times New Roman"/>
      </w:rPr>
    </w:lvl>
    <w:lvl w:ilvl="5" w:tplc="0419001B" w:tentative="1">
      <w:start w:val="1"/>
      <w:numFmt w:val="lowerRoman"/>
      <w:lvlText w:val="%6."/>
      <w:lvlJc w:val="right"/>
      <w:pPr>
        <w:ind w:left="7788" w:hanging="180"/>
      </w:pPr>
      <w:rPr>
        <w:rFonts w:cs="Times New Roman"/>
      </w:rPr>
    </w:lvl>
    <w:lvl w:ilvl="6" w:tplc="0419000F" w:tentative="1">
      <w:start w:val="1"/>
      <w:numFmt w:val="decimal"/>
      <w:lvlText w:val="%7."/>
      <w:lvlJc w:val="left"/>
      <w:pPr>
        <w:ind w:left="8508" w:hanging="360"/>
      </w:pPr>
      <w:rPr>
        <w:rFonts w:cs="Times New Roman"/>
      </w:rPr>
    </w:lvl>
    <w:lvl w:ilvl="7" w:tplc="04190019" w:tentative="1">
      <w:start w:val="1"/>
      <w:numFmt w:val="lowerLetter"/>
      <w:lvlText w:val="%8."/>
      <w:lvlJc w:val="left"/>
      <w:pPr>
        <w:ind w:left="9228" w:hanging="360"/>
      </w:pPr>
      <w:rPr>
        <w:rFonts w:cs="Times New Roman"/>
      </w:rPr>
    </w:lvl>
    <w:lvl w:ilvl="8" w:tplc="0419001B" w:tentative="1">
      <w:start w:val="1"/>
      <w:numFmt w:val="lowerRoman"/>
      <w:lvlText w:val="%9."/>
      <w:lvlJc w:val="right"/>
      <w:pPr>
        <w:ind w:left="9948" w:hanging="180"/>
      </w:pPr>
      <w:rPr>
        <w:rFonts w:cs="Times New Roman"/>
      </w:rPr>
    </w:lvl>
  </w:abstractNum>
  <w:abstractNum w:abstractNumId="26">
    <w:nsid w:val="11CC02F8"/>
    <w:multiLevelType w:val="hybridMultilevel"/>
    <w:tmpl w:val="2D5A2EC8"/>
    <w:lvl w:ilvl="0" w:tplc="7DB05B6E">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136B2341"/>
    <w:multiLevelType w:val="hybridMultilevel"/>
    <w:tmpl w:val="A7A4CC36"/>
    <w:lvl w:ilvl="0" w:tplc="D5E4353A">
      <w:start w:val="1"/>
      <w:numFmt w:val="decimal"/>
      <w:lvlText w:val="%1."/>
      <w:lvlJc w:val="left"/>
      <w:pPr>
        <w:ind w:left="927" w:hanging="360"/>
      </w:pPr>
      <w:rPr>
        <w:rFonts w:eastAsia="Times New Roman" w:cs="Times New Roman" w:hint="default"/>
        <w:b/>
        <w:i/>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8">
    <w:nsid w:val="14400AC4"/>
    <w:multiLevelType w:val="hybridMultilevel"/>
    <w:tmpl w:val="3FBED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203C51E9"/>
    <w:multiLevelType w:val="multilevel"/>
    <w:tmpl w:val="50FE9B7C"/>
    <w:lvl w:ilvl="0">
      <w:start w:val="1"/>
      <w:numFmt w:val="decimal"/>
      <w:lvlText w:val="%1."/>
      <w:lvlJc w:val="left"/>
      <w:pPr>
        <w:ind w:left="450" w:hanging="450"/>
      </w:pPr>
      <w:rPr>
        <w:b/>
      </w:rPr>
    </w:lvl>
    <w:lvl w:ilvl="1">
      <w:start w:val="1"/>
      <w:numFmt w:val="decimal"/>
      <w:lvlText w:val="%1.%2."/>
      <w:lvlJc w:val="left"/>
      <w:pPr>
        <w:ind w:left="1996" w:hanging="720"/>
      </w:pPr>
      <w:rPr>
        <w:b/>
        <w:i w:val="0"/>
        <w:color w:val="auto"/>
      </w:rPr>
    </w:lvl>
    <w:lvl w:ilvl="2">
      <w:start w:val="1"/>
      <w:numFmt w:val="decimal"/>
      <w:lvlText w:val="%1.%2.%3."/>
      <w:lvlJc w:val="left"/>
      <w:pPr>
        <w:ind w:left="6480" w:hanging="720"/>
      </w:pPr>
      <w:rPr>
        <w:b/>
      </w:rPr>
    </w:lvl>
    <w:lvl w:ilvl="3">
      <w:start w:val="1"/>
      <w:numFmt w:val="decimal"/>
      <w:lvlText w:val="%1.%2.%3.%4."/>
      <w:lvlJc w:val="left"/>
      <w:pPr>
        <w:ind w:left="9720" w:hanging="1080"/>
      </w:pPr>
      <w:rPr>
        <w:b/>
      </w:rPr>
    </w:lvl>
    <w:lvl w:ilvl="4">
      <w:start w:val="1"/>
      <w:numFmt w:val="decimal"/>
      <w:lvlText w:val="%1.%2.%3.%4.%5."/>
      <w:lvlJc w:val="left"/>
      <w:pPr>
        <w:ind w:left="12600" w:hanging="1080"/>
      </w:pPr>
      <w:rPr>
        <w:b/>
      </w:rPr>
    </w:lvl>
    <w:lvl w:ilvl="5">
      <w:start w:val="1"/>
      <w:numFmt w:val="decimal"/>
      <w:lvlText w:val="%1.%2.%3.%4.%5.%6."/>
      <w:lvlJc w:val="left"/>
      <w:pPr>
        <w:ind w:left="15840" w:hanging="1440"/>
      </w:pPr>
      <w:rPr>
        <w:b/>
      </w:rPr>
    </w:lvl>
    <w:lvl w:ilvl="6">
      <w:start w:val="1"/>
      <w:numFmt w:val="decimal"/>
      <w:lvlText w:val="%1.%2.%3.%4.%5.%6.%7."/>
      <w:lvlJc w:val="left"/>
      <w:pPr>
        <w:ind w:left="19080" w:hanging="1800"/>
      </w:pPr>
      <w:rPr>
        <w:b/>
      </w:rPr>
    </w:lvl>
    <w:lvl w:ilvl="7">
      <w:start w:val="1"/>
      <w:numFmt w:val="decimal"/>
      <w:lvlText w:val="%1.%2.%3.%4.%5.%6.%7.%8."/>
      <w:lvlJc w:val="left"/>
      <w:pPr>
        <w:ind w:left="21960" w:hanging="1800"/>
      </w:pPr>
      <w:rPr>
        <w:b/>
      </w:rPr>
    </w:lvl>
    <w:lvl w:ilvl="8">
      <w:start w:val="1"/>
      <w:numFmt w:val="decimal"/>
      <w:lvlText w:val="%1.%2.%3.%4.%5.%6.%7.%8.%9."/>
      <w:lvlJc w:val="left"/>
      <w:pPr>
        <w:ind w:left="25200" w:hanging="2160"/>
      </w:pPr>
      <w:rPr>
        <w:b/>
      </w:rPr>
    </w:lvl>
  </w:abstractNum>
  <w:abstractNum w:abstractNumId="30">
    <w:nsid w:val="23B470DC"/>
    <w:multiLevelType w:val="multilevel"/>
    <w:tmpl w:val="F0663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AA81A01"/>
    <w:multiLevelType w:val="hybridMultilevel"/>
    <w:tmpl w:val="8B9083D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31BB2210"/>
    <w:multiLevelType w:val="multilevel"/>
    <w:tmpl w:val="09FA2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2522DBF"/>
    <w:multiLevelType w:val="hybridMultilevel"/>
    <w:tmpl w:val="6F8CBF14"/>
    <w:lvl w:ilvl="0" w:tplc="F20C4B80">
      <w:start w:val="1"/>
      <w:numFmt w:val="decimal"/>
      <w:lvlText w:val="%1."/>
      <w:lvlJc w:val="left"/>
      <w:pPr>
        <w:ind w:left="2487" w:hanging="360"/>
      </w:pPr>
      <w:rPr>
        <w:rFonts w:eastAsia="Times New Roman" w:cs="Times New Roman" w:hint="default"/>
        <w:color w:val="auto"/>
      </w:rPr>
    </w:lvl>
    <w:lvl w:ilvl="1" w:tplc="04190019" w:tentative="1">
      <w:start w:val="1"/>
      <w:numFmt w:val="lowerLetter"/>
      <w:lvlText w:val="%2."/>
      <w:lvlJc w:val="left"/>
      <w:pPr>
        <w:ind w:left="3207" w:hanging="360"/>
      </w:pPr>
      <w:rPr>
        <w:rFonts w:cs="Times New Roman"/>
      </w:rPr>
    </w:lvl>
    <w:lvl w:ilvl="2" w:tplc="0419001B" w:tentative="1">
      <w:start w:val="1"/>
      <w:numFmt w:val="lowerRoman"/>
      <w:lvlText w:val="%3."/>
      <w:lvlJc w:val="right"/>
      <w:pPr>
        <w:ind w:left="3927" w:hanging="180"/>
      </w:pPr>
      <w:rPr>
        <w:rFonts w:cs="Times New Roman"/>
      </w:rPr>
    </w:lvl>
    <w:lvl w:ilvl="3" w:tplc="04190001">
      <w:start w:val="1"/>
      <w:numFmt w:val="bullet"/>
      <w:lvlText w:val=""/>
      <w:lvlJc w:val="left"/>
      <w:pPr>
        <w:ind w:left="2487" w:hanging="360"/>
      </w:pPr>
      <w:rPr>
        <w:rFonts w:ascii="Symbol" w:hAnsi="Symbol" w:hint="default"/>
      </w:rPr>
    </w:lvl>
    <w:lvl w:ilvl="4" w:tplc="04190019" w:tentative="1">
      <w:start w:val="1"/>
      <w:numFmt w:val="lowerLetter"/>
      <w:lvlText w:val="%5."/>
      <w:lvlJc w:val="left"/>
      <w:pPr>
        <w:ind w:left="5367" w:hanging="360"/>
      </w:pPr>
      <w:rPr>
        <w:rFonts w:cs="Times New Roman"/>
      </w:rPr>
    </w:lvl>
    <w:lvl w:ilvl="5" w:tplc="0419001B" w:tentative="1">
      <w:start w:val="1"/>
      <w:numFmt w:val="lowerRoman"/>
      <w:lvlText w:val="%6."/>
      <w:lvlJc w:val="right"/>
      <w:pPr>
        <w:ind w:left="6087" w:hanging="180"/>
      </w:pPr>
      <w:rPr>
        <w:rFonts w:cs="Times New Roman"/>
      </w:rPr>
    </w:lvl>
    <w:lvl w:ilvl="6" w:tplc="0419000F" w:tentative="1">
      <w:start w:val="1"/>
      <w:numFmt w:val="decimal"/>
      <w:lvlText w:val="%7."/>
      <w:lvlJc w:val="left"/>
      <w:pPr>
        <w:ind w:left="6807" w:hanging="360"/>
      </w:pPr>
      <w:rPr>
        <w:rFonts w:cs="Times New Roman"/>
      </w:rPr>
    </w:lvl>
    <w:lvl w:ilvl="7" w:tplc="04190019" w:tentative="1">
      <w:start w:val="1"/>
      <w:numFmt w:val="lowerLetter"/>
      <w:lvlText w:val="%8."/>
      <w:lvlJc w:val="left"/>
      <w:pPr>
        <w:ind w:left="7527" w:hanging="360"/>
      </w:pPr>
      <w:rPr>
        <w:rFonts w:cs="Times New Roman"/>
      </w:rPr>
    </w:lvl>
    <w:lvl w:ilvl="8" w:tplc="0419001B" w:tentative="1">
      <w:start w:val="1"/>
      <w:numFmt w:val="lowerRoman"/>
      <w:lvlText w:val="%9."/>
      <w:lvlJc w:val="right"/>
      <w:pPr>
        <w:ind w:left="8247" w:hanging="180"/>
      </w:pPr>
      <w:rPr>
        <w:rFonts w:cs="Times New Roman"/>
      </w:rPr>
    </w:lvl>
  </w:abstractNum>
  <w:abstractNum w:abstractNumId="34">
    <w:nsid w:val="33532D4D"/>
    <w:multiLevelType w:val="hybridMultilevel"/>
    <w:tmpl w:val="E5E04EB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3ED820D5"/>
    <w:multiLevelType w:val="hybridMultilevel"/>
    <w:tmpl w:val="54E06E5E"/>
    <w:lvl w:ilvl="0" w:tplc="993299C4">
      <w:start w:val="4"/>
      <w:numFmt w:val="decimal"/>
      <w:lvlText w:val="%1."/>
      <w:lvlJc w:val="left"/>
      <w:pPr>
        <w:ind w:left="1080" w:hanging="360"/>
      </w:pPr>
      <w:rPr>
        <w:rFonts w:cs="Times New Roman" w:hint="default"/>
        <w:b/>
        <w:i w:val="0"/>
        <w:color w:val="auto"/>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6">
    <w:nsid w:val="40A8381E"/>
    <w:multiLevelType w:val="hybridMultilevel"/>
    <w:tmpl w:val="BF3CD0C6"/>
    <w:lvl w:ilvl="0" w:tplc="AB5EA000">
      <w:start w:val="1"/>
      <w:numFmt w:val="decimal"/>
      <w:lvlText w:val="%1."/>
      <w:lvlJc w:val="left"/>
      <w:pPr>
        <w:ind w:left="2345" w:hanging="360"/>
      </w:pPr>
      <w:rPr>
        <w:rFonts w:cs="Times New Roman" w:hint="default"/>
        <w:b w:val="0"/>
      </w:rPr>
    </w:lvl>
    <w:lvl w:ilvl="1" w:tplc="04190019">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37">
    <w:nsid w:val="42A876B5"/>
    <w:multiLevelType w:val="hybridMultilevel"/>
    <w:tmpl w:val="715AE6BE"/>
    <w:lvl w:ilvl="0" w:tplc="9CB69B5C">
      <w:start w:val="1"/>
      <w:numFmt w:val="decimal"/>
      <w:lvlText w:val="%1."/>
      <w:lvlJc w:val="left"/>
      <w:pPr>
        <w:tabs>
          <w:tab w:val="num" w:pos="360"/>
        </w:tabs>
        <w:ind w:left="360" w:hanging="360"/>
      </w:pPr>
      <w:rPr>
        <w:rFonts w:cs="Times New Roman"/>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8">
    <w:nsid w:val="50D8245D"/>
    <w:multiLevelType w:val="hybridMultilevel"/>
    <w:tmpl w:val="9EBAB65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9">
    <w:nsid w:val="5DD75B1D"/>
    <w:multiLevelType w:val="hybridMultilevel"/>
    <w:tmpl w:val="D72068BC"/>
    <w:lvl w:ilvl="0" w:tplc="0419000F">
      <w:start w:val="1"/>
      <w:numFmt w:val="decimal"/>
      <w:lvlText w:val="%1."/>
      <w:lvlJc w:val="left"/>
      <w:pPr>
        <w:ind w:left="720" w:hanging="360"/>
      </w:pPr>
      <w:rPr>
        <w:rFonts w:cs="Times New Roman" w:hint="default"/>
        <w:i w:val="0"/>
        <w:u w:val="none"/>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0">
    <w:nsid w:val="5E1D4048"/>
    <w:multiLevelType w:val="hybridMultilevel"/>
    <w:tmpl w:val="6010D1A2"/>
    <w:lvl w:ilvl="0" w:tplc="BCF0CF9E">
      <w:start w:val="1"/>
      <w:numFmt w:val="decimal"/>
      <w:lvlText w:val="%1."/>
      <w:lvlJc w:val="left"/>
      <w:pPr>
        <w:ind w:left="1143" w:hanging="360"/>
      </w:pPr>
      <w:rPr>
        <w:rFonts w:eastAsia="Times New Roman" w:cs="Times New Roman" w:hint="default"/>
        <w:b/>
        <w:i/>
      </w:rPr>
    </w:lvl>
    <w:lvl w:ilvl="1" w:tplc="04190019" w:tentative="1">
      <w:start w:val="1"/>
      <w:numFmt w:val="lowerLetter"/>
      <w:lvlText w:val="%2."/>
      <w:lvlJc w:val="left"/>
      <w:pPr>
        <w:ind w:left="1863" w:hanging="360"/>
      </w:pPr>
      <w:rPr>
        <w:rFonts w:cs="Times New Roman"/>
      </w:rPr>
    </w:lvl>
    <w:lvl w:ilvl="2" w:tplc="0419001B" w:tentative="1">
      <w:start w:val="1"/>
      <w:numFmt w:val="lowerRoman"/>
      <w:lvlText w:val="%3."/>
      <w:lvlJc w:val="right"/>
      <w:pPr>
        <w:ind w:left="2583" w:hanging="180"/>
      </w:pPr>
      <w:rPr>
        <w:rFonts w:cs="Times New Roman"/>
      </w:rPr>
    </w:lvl>
    <w:lvl w:ilvl="3" w:tplc="0419000F" w:tentative="1">
      <w:start w:val="1"/>
      <w:numFmt w:val="decimal"/>
      <w:lvlText w:val="%4."/>
      <w:lvlJc w:val="left"/>
      <w:pPr>
        <w:ind w:left="3303" w:hanging="360"/>
      </w:pPr>
      <w:rPr>
        <w:rFonts w:cs="Times New Roman"/>
      </w:rPr>
    </w:lvl>
    <w:lvl w:ilvl="4" w:tplc="04190019" w:tentative="1">
      <w:start w:val="1"/>
      <w:numFmt w:val="lowerLetter"/>
      <w:lvlText w:val="%5."/>
      <w:lvlJc w:val="left"/>
      <w:pPr>
        <w:ind w:left="4023" w:hanging="360"/>
      </w:pPr>
      <w:rPr>
        <w:rFonts w:cs="Times New Roman"/>
      </w:rPr>
    </w:lvl>
    <w:lvl w:ilvl="5" w:tplc="0419001B" w:tentative="1">
      <w:start w:val="1"/>
      <w:numFmt w:val="lowerRoman"/>
      <w:lvlText w:val="%6."/>
      <w:lvlJc w:val="right"/>
      <w:pPr>
        <w:ind w:left="4743" w:hanging="180"/>
      </w:pPr>
      <w:rPr>
        <w:rFonts w:cs="Times New Roman"/>
      </w:rPr>
    </w:lvl>
    <w:lvl w:ilvl="6" w:tplc="0419000F" w:tentative="1">
      <w:start w:val="1"/>
      <w:numFmt w:val="decimal"/>
      <w:lvlText w:val="%7."/>
      <w:lvlJc w:val="left"/>
      <w:pPr>
        <w:ind w:left="5463" w:hanging="360"/>
      </w:pPr>
      <w:rPr>
        <w:rFonts w:cs="Times New Roman"/>
      </w:rPr>
    </w:lvl>
    <w:lvl w:ilvl="7" w:tplc="04190019" w:tentative="1">
      <w:start w:val="1"/>
      <w:numFmt w:val="lowerLetter"/>
      <w:lvlText w:val="%8."/>
      <w:lvlJc w:val="left"/>
      <w:pPr>
        <w:ind w:left="6183" w:hanging="360"/>
      </w:pPr>
      <w:rPr>
        <w:rFonts w:cs="Times New Roman"/>
      </w:rPr>
    </w:lvl>
    <w:lvl w:ilvl="8" w:tplc="0419001B" w:tentative="1">
      <w:start w:val="1"/>
      <w:numFmt w:val="lowerRoman"/>
      <w:lvlText w:val="%9."/>
      <w:lvlJc w:val="right"/>
      <w:pPr>
        <w:ind w:left="6903" w:hanging="180"/>
      </w:pPr>
      <w:rPr>
        <w:rFonts w:cs="Times New Roman"/>
      </w:rPr>
    </w:lvl>
  </w:abstractNum>
  <w:abstractNum w:abstractNumId="41">
    <w:nsid w:val="5F6036CD"/>
    <w:multiLevelType w:val="multilevel"/>
    <w:tmpl w:val="694E646C"/>
    <w:lvl w:ilvl="0">
      <w:start w:val="1"/>
      <w:numFmt w:val="upperRoman"/>
      <w:lvlText w:val="%1."/>
      <w:lvlJc w:val="left"/>
      <w:pPr>
        <w:ind w:left="1800" w:hanging="720"/>
      </w:pPr>
      <w:rPr>
        <w:rFonts w:hint="default"/>
      </w:rPr>
    </w:lvl>
    <w:lvl w:ilvl="1">
      <w:start w:val="4"/>
      <w:numFmt w:val="decimal"/>
      <w:isLgl/>
      <w:lvlText w:val="%1.%2."/>
      <w:lvlJc w:val="left"/>
      <w:pPr>
        <w:ind w:left="1585" w:hanging="45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42">
    <w:nsid w:val="644B5EDD"/>
    <w:multiLevelType w:val="hybridMultilevel"/>
    <w:tmpl w:val="3C34F39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67230307"/>
    <w:multiLevelType w:val="hybridMultilevel"/>
    <w:tmpl w:val="712E580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7CD79BF"/>
    <w:multiLevelType w:val="hybridMultilevel"/>
    <w:tmpl w:val="8C5AC88C"/>
    <w:lvl w:ilvl="0" w:tplc="45CE4152">
      <w:start w:val="1"/>
      <w:numFmt w:val="decimal"/>
      <w:pStyle w:val="1"/>
      <w:lvlText w:val="%1."/>
      <w:lvlJc w:val="left"/>
      <w:pPr>
        <w:tabs>
          <w:tab w:val="num" w:pos="1636"/>
        </w:tabs>
        <w:ind w:left="1636" w:hanging="360"/>
      </w:pPr>
      <w:rPr>
        <w:rFonts w:cs="Times New Roman"/>
        <w:b w:val="0"/>
      </w:rPr>
    </w:lvl>
    <w:lvl w:ilvl="1" w:tplc="04190019" w:tentative="1">
      <w:start w:val="1"/>
      <w:numFmt w:val="lowerLetter"/>
      <w:pStyle w:val="2"/>
      <w:lvlText w:val="%2."/>
      <w:lvlJc w:val="left"/>
      <w:pPr>
        <w:tabs>
          <w:tab w:val="num" w:pos="1440"/>
        </w:tabs>
        <w:ind w:left="1440" w:hanging="360"/>
      </w:pPr>
      <w:rPr>
        <w:rFonts w:cs="Times New Roman"/>
      </w:rPr>
    </w:lvl>
    <w:lvl w:ilvl="2" w:tplc="0419001B" w:tentative="1">
      <w:start w:val="1"/>
      <w:numFmt w:val="lowerRoman"/>
      <w:pStyle w:val="3"/>
      <w:lvlText w:val="%3."/>
      <w:lvlJc w:val="right"/>
      <w:pPr>
        <w:tabs>
          <w:tab w:val="num" w:pos="2160"/>
        </w:tabs>
        <w:ind w:left="2160" w:hanging="180"/>
      </w:pPr>
      <w:rPr>
        <w:rFonts w:cs="Times New Roman"/>
      </w:rPr>
    </w:lvl>
    <w:lvl w:ilvl="3" w:tplc="0419000F" w:tentative="1">
      <w:start w:val="1"/>
      <w:numFmt w:val="decimal"/>
      <w:pStyle w:val="4"/>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5">
    <w:nsid w:val="68315C38"/>
    <w:multiLevelType w:val="hybridMultilevel"/>
    <w:tmpl w:val="BDAE68F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0A71958"/>
    <w:multiLevelType w:val="hybridMultilevel"/>
    <w:tmpl w:val="146CCEE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7">
    <w:nsid w:val="77500BD8"/>
    <w:multiLevelType w:val="hybridMultilevel"/>
    <w:tmpl w:val="1BF856E4"/>
    <w:lvl w:ilvl="0" w:tplc="C256132C">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44"/>
  </w:num>
  <w:num w:numId="2">
    <w:abstractNumId w:val="37"/>
  </w:num>
  <w:num w:numId="3">
    <w:abstractNumId w:val="36"/>
  </w:num>
  <w:num w:numId="4">
    <w:abstractNumId w:val="27"/>
  </w:num>
  <w:num w:numId="5">
    <w:abstractNumId w:val="35"/>
  </w:num>
  <w:num w:numId="6">
    <w:abstractNumId w:val="38"/>
  </w:num>
  <w:num w:numId="7">
    <w:abstractNumId w:val="28"/>
  </w:num>
  <w:num w:numId="8">
    <w:abstractNumId w:val="40"/>
  </w:num>
  <w:num w:numId="9">
    <w:abstractNumId w:val="41"/>
  </w:num>
  <w:num w:numId="10">
    <w:abstractNumId w:val="30"/>
  </w:num>
  <w:num w:numId="11">
    <w:abstractNumId w:val="26"/>
  </w:num>
  <w:num w:numId="1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2"/>
  </w:num>
  <w:num w:numId="14">
    <w:abstractNumId w:val="33"/>
  </w:num>
  <w:num w:numId="15">
    <w:abstractNumId w:val="25"/>
  </w:num>
  <w:num w:numId="16">
    <w:abstractNumId w:val="47"/>
  </w:num>
  <w:num w:numId="17">
    <w:abstractNumId w:val="1"/>
  </w:num>
  <w:num w:numId="18">
    <w:abstractNumId w:val="2"/>
  </w:num>
  <w:num w:numId="19">
    <w:abstractNumId w:val="3"/>
  </w:num>
  <w:num w:numId="20">
    <w:abstractNumId w:val="4"/>
  </w:num>
  <w:num w:numId="21">
    <w:abstractNumId w:val="5"/>
  </w:num>
  <w:num w:numId="22">
    <w:abstractNumId w:val="6"/>
  </w:num>
  <w:num w:numId="23">
    <w:abstractNumId w:val="7"/>
  </w:num>
  <w:num w:numId="24">
    <w:abstractNumId w:val="8"/>
  </w:num>
  <w:num w:numId="25">
    <w:abstractNumId w:val="9"/>
  </w:num>
  <w:num w:numId="26">
    <w:abstractNumId w:val="10"/>
  </w:num>
  <w:num w:numId="27">
    <w:abstractNumId w:val="11"/>
  </w:num>
  <w:num w:numId="28">
    <w:abstractNumId w:val="12"/>
  </w:num>
  <w:num w:numId="29">
    <w:abstractNumId w:val="13"/>
  </w:num>
  <w:num w:numId="30">
    <w:abstractNumId w:val="14"/>
  </w:num>
  <w:num w:numId="31">
    <w:abstractNumId w:val="15"/>
  </w:num>
  <w:num w:numId="32">
    <w:abstractNumId w:val="16"/>
  </w:num>
  <w:num w:numId="33">
    <w:abstractNumId w:val="17"/>
  </w:num>
  <w:num w:numId="34">
    <w:abstractNumId w:val="18"/>
  </w:num>
  <w:num w:numId="35">
    <w:abstractNumId w:val="19"/>
  </w:num>
  <w:num w:numId="36">
    <w:abstractNumId w:val="20"/>
  </w:num>
  <w:num w:numId="37">
    <w:abstractNumId w:val="21"/>
  </w:num>
  <w:num w:numId="38">
    <w:abstractNumId w:val="22"/>
  </w:num>
  <w:num w:numId="39">
    <w:abstractNumId w:val="23"/>
  </w:num>
  <w:num w:numId="40">
    <w:abstractNumId w:val="42"/>
  </w:num>
  <w:num w:numId="41">
    <w:abstractNumId w:val="0"/>
    <w:lvlOverride w:ilvl="0">
      <w:lvl w:ilvl="0">
        <w:numFmt w:val="bullet"/>
        <w:lvlText w:val="•"/>
        <w:legacy w:legacy="1" w:legacySpace="0" w:legacyIndent="216"/>
        <w:lvlJc w:val="left"/>
        <w:rPr>
          <w:rFonts w:ascii="Arial" w:hAnsi="Arial" w:hint="default"/>
        </w:rPr>
      </w:lvl>
    </w:lvlOverride>
  </w:num>
  <w:num w:numId="42">
    <w:abstractNumId w:val="46"/>
  </w:num>
  <w:num w:numId="43">
    <w:abstractNumId w:val="24"/>
  </w:num>
  <w:num w:numId="44">
    <w:abstractNumId w:val="39"/>
  </w:num>
  <w:num w:numId="45">
    <w:abstractNumId w:val="45"/>
  </w:num>
  <w:num w:numId="46">
    <w:abstractNumId w:val="34"/>
  </w:num>
  <w:num w:numId="47">
    <w:abstractNumId w:val="43"/>
  </w:num>
  <w:num w:numId="48">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08"/>
  <w:characterSpacingControl w:val="doNotCompress"/>
  <w:footnotePr>
    <w:footnote w:id="-1"/>
    <w:footnote w:id="0"/>
  </w:footnotePr>
  <w:endnotePr>
    <w:endnote w:id="-1"/>
    <w:endnote w:id="0"/>
  </w:endnotePr>
  <w:compat/>
  <w:rsids>
    <w:rsidRoot w:val="00E005F8"/>
    <w:rsid w:val="00002835"/>
    <w:rsid w:val="00004812"/>
    <w:rsid w:val="00010571"/>
    <w:rsid w:val="00012228"/>
    <w:rsid w:val="00024534"/>
    <w:rsid w:val="00033E83"/>
    <w:rsid w:val="000359FE"/>
    <w:rsid w:val="00041E6D"/>
    <w:rsid w:val="00043554"/>
    <w:rsid w:val="00053AF9"/>
    <w:rsid w:val="00054C7E"/>
    <w:rsid w:val="000553A2"/>
    <w:rsid w:val="00057CEE"/>
    <w:rsid w:val="000664CC"/>
    <w:rsid w:val="000753CA"/>
    <w:rsid w:val="000757D0"/>
    <w:rsid w:val="000814E0"/>
    <w:rsid w:val="0008434B"/>
    <w:rsid w:val="0008598B"/>
    <w:rsid w:val="00086B60"/>
    <w:rsid w:val="0009058C"/>
    <w:rsid w:val="0009084E"/>
    <w:rsid w:val="0009159C"/>
    <w:rsid w:val="00096F9B"/>
    <w:rsid w:val="000973B3"/>
    <w:rsid w:val="000A200F"/>
    <w:rsid w:val="000A3169"/>
    <w:rsid w:val="000A32BA"/>
    <w:rsid w:val="000A45D4"/>
    <w:rsid w:val="000A6573"/>
    <w:rsid w:val="000B213B"/>
    <w:rsid w:val="000B2AD5"/>
    <w:rsid w:val="000B65CD"/>
    <w:rsid w:val="000B7F6A"/>
    <w:rsid w:val="000C256F"/>
    <w:rsid w:val="000D2011"/>
    <w:rsid w:val="000D2800"/>
    <w:rsid w:val="000E1361"/>
    <w:rsid w:val="000E5486"/>
    <w:rsid w:val="000E5FE6"/>
    <w:rsid w:val="000F31DE"/>
    <w:rsid w:val="000F3848"/>
    <w:rsid w:val="000F3FD0"/>
    <w:rsid w:val="000F57A6"/>
    <w:rsid w:val="000F5F41"/>
    <w:rsid w:val="00100CE8"/>
    <w:rsid w:val="00102AF9"/>
    <w:rsid w:val="001071ED"/>
    <w:rsid w:val="0011033E"/>
    <w:rsid w:val="001127C3"/>
    <w:rsid w:val="00112CF8"/>
    <w:rsid w:val="00117D34"/>
    <w:rsid w:val="00126360"/>
    <w:rsid w:val="00130947"/>
    <w:rsid w:val="00131340"/>
    <w:rsid w:val="001316C0"/>
    <w:rsid w:val="00131A6C"/>
    <w:rsid w:val="00135C50"/>
    <w:rsid w:val="001404F6"/>
    <w:rsid w:val="001432BC"/>
    <w:rsid w:val="0014510A"/>
    <w:rsid w:val="00145931"/>
    <w:rsid w:val="00147E61"/>
    <w:rsid w:val="00151ABC"/>
    <w:rsid w:val="00153BAC"/>
    <w:rsid w:val="00156599"/>
    <w:rsid w:val="001573E0"/>
    <w:rsid w:val="00162CD2"/>
    <w:rsid w:val="00164DBC"/>
    <w:rsid w:val="00181E71"/>
    <w:rsid w:val="00183259"/>
    <w:rsid w:val="00184420"/>
    <w:rsid w:val="001930A3"/>
    <w:rsid w:val="001962D7"/>
    <w:rsid w:val="0019762E"/>
    <w:rsid w:val="00197D8D"/>
    <w:rsid w:val="001A444A"/>
    <w:rsid w:val="001A5AF3"/>
    <w:rsid w:val="001A61A1"/>
    <w:rsid w:val="001B3927"/>
    <w:rsid w:val="001B3F52"/>
    <w:rsid w:val="001C094F"/>
    <w:rsid w:val="001D0CF5"/>
    <w:rsid w:val="001D1D08"/>
    <w:rsid w:val="001D5F46"/>
    <w:rsid w:val="001E19C9"/>
    <w:rsid w:val="001E4B25"/>
    <w:rsid w:val="001F2C55"/>
    <w:rsid w:val="001F3243"/>
    <w:rsid w:val="001F4615"/>
    <w:rsid w:val="001F4A8B"/>
    <w:rsid w:val="001F5059"/>
    <w:rsid w:val="001F74A8"/>
    <w:rsid w:val="00211F4A"/>
    <w:rsid w:val="00215F5D"/>
    <w:rsid w:val="00216C32"/>
    <w:rsid w:val="00217D2E"/>
    <w:rsid w:val="00222131"/>
    <w:rsid w:val="0022306F"/>
    <w:rsid w:val="00224849"/>
    <w:rsid w:val="00224D1B"/>
    <w:rsid w:val="00225E6D"/>
    <w:rsid w:val="0022683F"/>
    <w:rsid w:val="00230AE8"/>
    <w:rsid w:val="00232B8C"/>
    <w:rsid w:val="00235ECC"/>
    <w:rsid w:val="00236733"/>
    <w:rsid w:val="00236EF0"/>
    <w:rsid w:val="0023725F"/>
    <w:rsid w:val="002407B2"/>
    <w:rsid w:val="00242403"/>
    <w:rsid w:val="00243CE6"/>
    <w:rsid w:val="002513A0"/>
    <w:rsid w:val="00252512"/>
    <w:rsid w:val="0025520A"/>
    <w:rsid w:val="002554C3"/>
    <w:rsid w:val="00255664"/>
    <w:rsid w:val="00260EA5"/>
    <w:rsid w:val="00261807"/>
    <w:rsid w:val="00267C53"/>
    <w:rsid w:val="0027355D"/>
    <w:rsid w:val="00276F15"/>
    <w:rsid w:val="002831F2"/>
    <w:rsid w:val="002836F9"/>
    <w:rsid w:val="00292EFD"/>
    <w:rsid w:val="002958CE"/>
    <w:rsid w:val="0029707D"/>
    <w:rsid w:val="002A11C7"/>
    <w:rsid w:val="002A3A72"/>
    <w:rsid w:val="002A3B4E"/>
    <w:rsid w:val="002A55AE"/>
    <w:rsid w:val="002A6A38"/>
    <w:rsid w:val="002A6C35"/>
    <w:rsid w:val="002B1B80"/>
    <w:rsid w:val="002B2B2A"/>
    <w:rsid w:val="002B3851"/>
    <w:rsid w:val="002B6C8B"/>
    <w:rsid w:val="002C0ED2"/>
    <w:rsid w:val="002C431F"/>
    <w:rsid w:val="002C4DB3"/>
    <w:rsid w:val="002C4F51"/>
    <w:rsid w:val="002E0ACE"/>
    <w:rsid w:val="002E4C38"/>
    <w:rsid w:val="002E5E33"/>
    <w:rsid w:val="002E793F"/>
    <w:rsid w:val="002F4F4C"/>
    <w:rsid w:val="002F587C"/>
    <w:rsid w:val="002F5D2A"/>
    <w:rsid w:val="00304B97"/>
    <w:rsid w:val="00317AED"/>
    <w:rsid w:val="00321F61"/>
    <w:rsid w:val="003334F4"/>
    <w:rsid w:val="003342F7"/>
    <w:rsid w:val="00336E33"/>
    <w:rsid w:val="0034139F"/>
    <w:rsid w:val="0034199F"/>
    <w:rsid w:val="0034551C"/>
    <w:rsid w:val="003458D6"/>
    <w:rsid w:val="00350313"/>
    <w:rsid w:val="00350EC2"/>
    <w:rsid w:val="00352D8C"/>
    <w:rsid w:val="00353A90"/>
    <w:rsid w:val="00357311"/>
    <w:rsid w:val="00357BFF"/>
    <w:rsid w:val="003632B1"/>
    <w:rsid w:val="003638E7"/>
    <w:rsid w:val="00365B85"/>
    <w:rsid w:val="00366357"/>
    <w:rsid w:val="00367533"/>
    <w:rsid w:val="003706DD"/>
    <w:rsid w:val="003716D1"/>
    <w:rsid w:val="00384CF8"/>
    <w:rsid w:val="00385D02"/>
    <w:rsid w:val="00392D21"/>
    <w:rsid w:val="003931C7"/>
    <w:rsid w:val="003947EE"/>
    <w:rsid w:val="00396391"/>
    <w:rsid w:val="003A1919"/>
    <w:rsid w:val="003A26F3"/>
    <w:rsid w:val="003B1740"/>
    <w:rsid w:val="003B57CB"/>
    <w:rsid w:val="003B6820"/>
    <w:rsid w:val="003C127D"/>
    <w:rsid w:val="003C4604"/>
    <w:rsid w:val="003C59BC"/>
    <w:rsid w:val="003C6FB0"/>
    <w:rsid w:val="003D0C21"/>
    <w:rsid w:val="003D4B15"/>
    <w:rsid w:val="003D734D"/>
    <w:rsid w:val="003E2064"/>
    <w:rsid w:val="003E2778"/>
    <w:rsid w:val="003E4D29"/>
    <w:rsid w:val="003E4DBB"/>
    <w:rsid w:val="003F0BC6"/>
    <w:rsid w:val="003F5775"/>
    <w:rsid w:val="003F7700"/>
    <w:rsid w:val="003F792E"/>
    <w:rsid w:val="0040019C"/>
    <w:rsid w:val="004048F6"/>
    <w:rsid w:val="0041104D"/>
    <w:rsid w:val="00411FB8"/>
    <w:rsid w:val="00413831"/>
    <w:rsid w:val="004154C9"/>
    <w:rsid w:val="00416095"/>
    <w:rsid w:val="004201E9"/>
    <w:rsid w:val="004209B7"/>
    <w:rsid w:val="00425472"/>
    <w:rsid w:val="0043365D"/>
    <w:rsid w:val="0044132B"/>
    <w:rsid w:val="00447AF1"/>
    <w:rsid w:val="0045040F"/>
    <w:rsid w:val="0045222B"/>
    <w:rsid w:val="004532C9"/>
    <w:rsid w:val="0046159B"/>
    <w:rsid w:val="004622E5"/>
    <w:rsid w:val="00463500"/>
    <w:rsid w:val="00466182"/>
    <w:rsid w:val="00470347"/>
    <w:rsid w:val="0047380B"/>
    <w:rsid w:val="0047385E"/>
    <w:rsid w:val="00474D9B"/>
    <w:rsid w:val="00475065"/>
    <w:rsid w:val="004868D8"/>
    <w:rsid w:val="00486B83"/>
    <w:rsid w:val="00490965"/>
    <w:rsid w:val="004927C1"/>
    <w:rsid w:val="00495E0F"/>
    <w:rsid w:val="004974F8"/>
    <w:rsid w:val="004A12E9"/>
    <w:rsid w:val="004A552A"/>
    <w:rsid w:val="004A585E"/>
    <w:rsid w:val="004A609C"/>
    <w:rsid w:val="004C1644"/>
    <w:rsid w:val="004C2238"/>
    <w:rsid w:val="004C286D"/>
    <w:rsid w:val="004C4139"/>
    <w:rsid w:val="004D05E0"/>
    <w:rsid w:val="004D4EEB"/>
    <w:rsid w:val="004D727B"/>
    <w:rsid w:val="004E2B7E"/>
    <w:rsid w:val="004E6D11"/>
    <w:rsid w:val="004F0343"/>
    <w:rsid w:val="004F0CB8"/>
    <w:rsid w:val="004F216E"/>
    <w:rsid w:val="004F3B25"/>
    <w:rsid w:val="00503F3D"/>
    <w:rsid w:val="005075C0"/>
    <w:rsid w:val="0051341C"/>
    <w:rsid w:val="00513646"/>
    <w:rsid w:val="00513A7B"/>
    <w:rsid w:val="00520D40"/>
    <w:rsid w:val="005224D2"/>
    <w:rsid w:val="0052276D"/>
    <w:rsid w:val="005227BF"/>
    <w:rsid w:val="0052378E"/>
    <w:rsid w:val="005320BC"/>
    <w:rsid w:val="0053554A"/>
    <w:rsid w:val="00535BC5"/>
    <w:rsid w:val="005406EE"/>
    <w:rsid w:val="00541070"/>
    <w:rsid w:val="005419F7"/>
    <w:rsid w:val="00541BD1"/>
    <w:rsid w:val="00547955"/>
    <w:rsid w:val="00550AE3"/>
    <w:rsid w:val="005519A4"/>
    <w:rsid w:val="00552950"/>
    <w:rsid w:val="005610D3"/>
    <w:rsid w:val="00565CA7"/>
    <w:rsid w:val="00567FC2"/>
    <w:rsid w:val="00574379"/>
    <w:rsid w:val="00580CC2"/>
    <w:rsid w:val="00586CB9"/>
    <w:rsid w:val="00591DF4"/>
    <w:rsid w:val="00593CD6"/>
    <w:rsid w:val="00594BA3"/>
    <w:rsid w:val="005A0CF7"/>
    <w:rsid w:val="005A6E24"/>
    <w:rsid w:val="005A6E7B"/>
    <w:rsid w:val="005B4E3A"/>
    <w:rsid w:val="005B5471"/>
    <w:rsid w:val="005B766F"/>
    <w:rsid w:val="005C0C92"/>
    <w:rsid w:val="005C3C4C"/>
    <w:rsid w:val="005D17E2"/>
    <w:rsid w:val="005D46FC"/>
    <w:rsid w:val="005D70FF"/>
    <w:rsid w:val="005D7AA4"/>
    <w:rsid w:val="005E0C28"/>
    <w:rsid w:val="005E1A5C"/>
    <w:rsid w:val="005E20C9"/>
    <w:rsid w:val="005F0E51"/>
    <w:rsid w:val="005F582A"/>
    <w:rsid w:val="005F7BDC"/>
    <w:rsid w:val="00603705"/>
    <w:rsid w:val="00606D2F"/>
    <w:rsid w:val="006102A4"/>
    <w:rsid w:val="006140F0"/>
    <w:rsid w:val="00614870"/>
    <w:rsid w:val="00616D8F"/>
    <w:rsid w:val="00616F0D"/>
    <w:rsid w:val="00617AD7"/>
    <w:rsid w:val="00625B48"/>
    <w:rsid w:val="00625DC2"/>
    <w:rsid w:val="00626672"/>
    <w:rsid w:val="00626816"/>
    <w:rsid w:val="0062694A"/>
    <w:rsid w:val="00631A71"/>
    <w:rsid w:val="00632759"/>
    <w:rsid w:val="0063435A"/>
    <w:rsid w:val="0063751A"/>
    <w:rsid w:val="00637A57"/>
    <w:rsid w:val="00640D43"/>
    <w:rsid w:val="006423B4"/>
    <w:rsid w:val="0064339C"/>
    <w:rsid w:val="00646EF9"/>
    <w:rsid w:val="00650D27"/>
    <w:rsid w:val="00657F76"/>
    <w:rsid w:val="00661327"/>
    <w:rsid w:val="00661489"/>
    <w:rsid w:val="00662DAB"/>
    <w:rsid w:val="00664C66"/>
    <w:rsid w:val="00665B96"/>
    <w:rsid w:val="00674489"/>
    <w:rsid w:val="00674A01"/>
    <w:rsid w:val="00677924"/>
    <w:rsid w:val="00681452"/>
    <w:rsid w:val="00681A89"/>
    <w:rsid w:val="00685EB8"/>
    <w:rsid w:val="00694A81"/>
    <w:rsid w:val="00697087"/>
    <w:rsid w:val="006A23CF"/>
    <w:rsid w:val="006A6C36"/>
    <w:rsid w:val="006B1E8D"/>
    <w:rsid w:val="006B2735"/>
    <w:rsid w:val="006B2F80"/>
    <w:rsid w:val="006C1974"/>
    <w:rsid w:val="006C2117"/>
    <w:rsid w:val="006C4482"/>
    <w:rsid w:val="006D10F5"/>
    <w:rsid w:val="006D1724"/>
    <w:rsid w:val="006D4C64"/>
    <w:rsid w:val="006D4D20"/>
    <w:rsid w:val="006D544B"/>
    <w:rsid w:val="006D59D6"/>
    <w:rsid w:val="006E0225"/>
    <w:rsid w:val="006E2404"/>
    <w:rsid w:val="006E2E19"/>
    <w:rsid w:val="006E32C7"/>
    <w:rsid w:val="006E33BC"/>
    <w:rsid w:val="006E33C6"/>
    <w:rsid w:val="006E55DD"/>
    <w:rsid w:val="006E7F9C"/>
    <w:rsid w:val="006F2196"/>
    <w:rsid w:val="006F742B"/>
    <w:rsid w:val="007004A5"/>
    <w:rsid w:val="00702312"/>
    <w:rsid w:val="00703BC5"/>
    <w:rsid w:val="00706C87"/>
    <w:rsid w:val="00707012"/>
    <w:rsid w:val="0071045B"/>
    <w:rsid w:val="00711875"/>
    <w:rsid w:val="0072039A"/>
    <w:rsid w:val="0072333B"/>
    <w:rsid w:val="00730F8E"/>
    <w:rsid w:val="0073470F"/>
    <w:rsid w:val="00740613"/>
    <w:rsid w:val="00750F55"/>
    <w:rsid w:val="0076027E"/>
    <w:rsid w:val="00761178"/>
    <w:rsid w:val="00761351"/>
    <w:rsid w:val="00762213"/>
    <w:rsid w:val="00762644"/>
    <w:rsid w:val="0076395C"/>
    <w:rsid w:val="0076401B"/>
    <w:rsid w:val="0076473A"/>
    <w:rsid w:val="0076572D"/>
    <w:rsid w:val="0077244E"/>
    <w:rsid w:val="00776195"/>
    <w:rsid w:val="00777120"/>
    <w:rsid w:val="00784B3C"/>
    <w:rsid w:val="00792013"/>
    <w:rsid w:val="007935C1"/>
    <w:rsid w:val="00793A50"/>
    <w:rsid w:val="00795362"/>
    <w:rsid w:val="00796327"/>
    <w:rsid w:val="00797215"/>
    <w:rsid w:val="007A3CCA"/>
    <w:rsid w:val="007A4896"/>
    <w:rsid w:val="007A58C3"/>
    <w:rsid w:val="007B2687"/>
    <w:rsid w:val="007B4BED"/>
    <w:rsid w:val="007C1752"/>
    <w:rsid w:val="007C283D"/>
    <w:rsid w:val="007C65E1"/>
    <w:rsid w:val="007D1EE8"/>
    <w:rsid w:val="007D4FB9"/>
    <w:rsid w:val="007D740C"/>
    <w:rsid w:val="007E04D1"/>
    <w:rsid w:val="007E371F"/>
    <w:rsid w:val="007E445A"/>
    <w:rsid w:val="007E69F9"/>
    <w:rsid w:val="007E7A71"/>
    <w:rsid w:val="007F30BA"/>
    <w:rsid w:val="007F6751"/>
    <w:rsid w:val="007F7E14"/>
    <w:rsid w:val="008036CD"/>
    <w:rsid w:val="008044BB"/>
    <w:rsid w:val="00804C33"/>
    <w:rsid w:val="0080534D"/>
    <w:rsid w:val="0080592B"/>
    <w:rsid w:val="00805958"/>
    <w:rsid w:val="0081391A"/>
    <w:rsid w:val="0081413A"/>
    <w:rsid w:val="00832419"/>
    <w:rsid w:val="008325A7"/>
    <w:rsid w:val="00840E9A"/>
    <w:rsid w:val="00841105"/>
    <w:rsid w:val="008442C5"/>
    <w:rsid w:val="00844847"/>
    <w:rsid w:val="008501D5"/>
    <w:rsid w:val="00851FC8"/>
    <w:rsid w:val="0085569F"/>
    <w:rsid w:val="00855E93"/>
    <w:rsid w:val="00856485"/>
    <w:rsid w:val="00867188"/>
    <w:rsid w:val="00872892"/>
    <w:rsid w:val="008747A7"/>
    <w:rsid w:val="00875070"/>
    <w:rsid w:val="008772B9"/>
    <w:rsid w:val="00880B4D"/>
    <w:rsid w:val="00882F17"/>
    <w:rsid w:val="00884126"/>
    <w:rsid w:val="008864F5"/>
    <w:rsid w:val="008928A9"/>
    <w:rsid w:val="00895455"/>
    <w:rsid w:val="008A3F95"/>
    <w:rsid w:val="008A45FB"/>
    <w:rsid w:val="008A6DD2"/>
    <w:rsid w:val="008B285B"/>
    <w:rsid w:val="008B3B92"/>
    <w:rsid w:val="008C224A"/>
    <w:rsid w:val="008C35C8"/>
    <w:rsid w:val="008C43F0"/>
    <w:rsid w:val="008C7BD4"/>
    <w:rsid w:val="008D004A"/>
    <w:rsid w:val="008D1C67"/>
    <w:rsid w:val="008E474D"/>
    <w:rsid w:val="008E68ED"/>
    <w:rsid w:val="008F206A"/>
    <w:rsid w:val="008F2E18"/>
    <w:rsid w:val="008F5CCA"/>
    <w:rsid w:val="008F6632"/>
    <w:rsid w:val="008F7092"/>
    <w:rsid w:val="008F7385"/>
    <w:rsid w:val="008F7A7D"/>
    <w:rsid w:val="00901D69"/>
    <w:rsid w:val="00901D6A"/>
    <w:rsid w:val="0090258F"/>
    <w:rsid w:val="009050B2"/>
    <w:rsid w:val="00905C6B"/>
    <w:rsid w:val="00905E2B"/>
    <w:rsid w:val="00906607"/>
    <w:rsid w:val="009070FF"/>
    <w:rsid w:val="00911898"/>
    <w:rsid w:val="009118AC"/>
    <w:rsid w:val="00915859"/>
    <w:rsid w:val="009226B4"/>
    <w:rsid w:val="00927DFA"/>
    <w:rsid w:val="00930EAF"/>
    <w:rsid w:val="0093123B"/>
    <w:rsid w:val="00932A6B"/>
    <w:rsid w:val="00934270"/>
    <w:rsid w:val="00941938"/>
    <w:rsid w:val="00944860"/>
    <w:rsid w:val="009509F8"/>
    <w:rsid w:val="00950C7B"/>
    <w:rsid w:val="00954213"/>
    <w:rsid w:val="00956263"/>
    <w:rsid w:val="00957BD4"/>
    <w:rsid w:val="00962F21"/>
    <w:rsid w:val="00971833"/>
    <w:rsid w:val="009733A9"/>
    <w:rsid w:val="00975FCF"/>
    <w:rsid w:val="009762AC"/>
    <w:rsid w:val="00977193"/>
    <w:rsid w:val="00977C7D"/>
    <w:rsid w:val="00980CC0"/>
    <w:rsid w:val="00981111"/>
    <w:rsid w:val="00981625"/>
    <w:rsid w:val="0098265C"/>
    <w:rsid w:val="00983395"/>
    <w:rsid w:val="00983FB4"/>
    <w:rsid w:val="0098500F"/>
    <w:rsid w:val="0098555D"/>
    <w:rsid w:val="009952EB"/>
    <w:rsid w:val="009A075B"/>
    <w:rsid w:val="009A4816"/>
    <w:rsid w:val="009B0FDD"/>
    <w:rsid w:val="009B368A"/>
    <w:rsid w:val="009B3944"/>
    <w:rsid w:val="009B55BB"/>
    <w:rsid w:val="009C3513"/>
    <w:rsid w:val="009C3589"/>
    <w:rsid w:val="009C4FA1"/>
    <w:rsid w:val="009C6B28"/>
    <w:rsid w:val="009C7778"/>
    <w:rsid w:val="009D0708"/>
    <w:rsid w:val="009D0783"/>
    <w:rsid w:val="009D35AD"/>
    <w:rsid w:val="009D3A4D"/>
    <w:rsid w:val="009D4869"/>
    <w:rsid w:val="009D6815"/>
    <w:rsid w:val="009E2603"/>
    <w:rsid w:val="009E3433"/>
    <w:rsid w:val="009F016D"/>
    <w:rsid w:val="009F2D0D"/>
    <w:rsid w:val="009F3431"/>
    <w:rsid w:val="009F42B5"/>
    <w:rsid w:val="009F461A"/>
    <w:rsid w:val="009F679C"/>
    <w:rsid w:val="009F6B38"/>
    <w:rsid w:val="00A0334E"/>
    <w:rsid w:val="00A05A9B"/>
    <w:rsid w:val="00A07D7B"/>
    <w:rsid w:val="00A12737"/>
    <w:rsid w:val="00A13312"/>
    <w:rsid w:val="00A20535"/>
    <w:rsid w:val="00A2061C"/>
    <w:rsid w:val="00A20C7E"/>
    <w:rsid w:val="00A2191A"/>
    <w:rsid w:val="00A22AFD"/>
    <w:rsid w:val="00A2409D"/>
    <w:rsid w:val="00A263BC"/>
    <w:rsid w:val="00A32F70"/>
    <w:rsid w:val="00A35803"/>
    <w:rsid w:val="00A363C2"/>
    <w:rsid w:val="00A36431"/>
    <w:rsid w:val="00A37B8D"/>
    <w:rsid w:val="00A40D70"/>
    <w:rsid w:val="00A4239D"/>
    <w:rsid w:val="00A42B8E"/>
    <w:rsid w:val="00A42FBB"/>
    <w:rsid w:val="00A44E1F"/>
    <w:rsid w:val="00A47AC8"/>
    <w:rsid w:val="00A47E57"/>
    <w:rsid w:val="00A56BD3"/>
    <w:rsid w:val="00A66029"/>
    <w:rsid w:val="00A665FD"/>
    <w:rsid w:val="00A70ED9"/>
    <w:rsid w:val="00A721BA"/>
    <w:rsid w:val="00A729AD"/>
    <w:rsid w:val="00A75C8D"/>
    <w:rsid w:val="00A805C8"/>
    <w:rsid w:val="00A82E8F"/>
    <w:rsid w:val="00A833EA"/>
    <w:rsid w:val="00A83D44"/>
    <w:rsid w:val="00A8541A"/>
    <w:rsid w:val="00A874E6"/>
    <w:rsid w:val="00A87615"/>
    <w:rsid w:val="00A87791"/>
    <w:rsid w:val="00A90187"/>
    <w:rsid w:val="00A90EFE"/>
    <w:rsid w:val="00A92CCB"/>
    <w:rsid w:val="00A935D0"/>
    <w:rsid w:val="00A93885"/>
    <w:rsid w:val="00A96616"/>
    <w:rsid w:val="00AA21C1"/>
    <w:rsid w:val="00AA2225"/>
    <w:rsid w:val="00AA2EFB"/>
    <w:rsid w:val="00AA3037"/>
    <w:rsid w:val="00AB49D7"/>
    <w:rsid w:val="00AC22EF"/>
    <w:rsid w:val="00AC53B3"/>
    <w:rsid w:val="00AD15BE"/>
    <w:rsid w:val="00AD4E97"/>
    <w:rsid w:val="00AD5A89"/>
    <w:rsid w:val="00AD6A04"/>
    <w:rsid w:val="00AD7810"/>
    <w:rsid w:val="00AE2D8C"/>
    <w:rsid w:val="00AE39D7"/>
    <w:rsid w:val="00AE4DFC"/>
    <w:rsid w:val="00AE60BE"/>
    <w:rsid w:val="00AE616E"/>
    <w:rsid w:val="00AE76F1"/>
    <w:rsid w:val="00AE7D70"/>
    <w:rsid w:val="00AF3B52"/>
    <w:rsid w:val="00AF450E"/>
    <w:rsid w:val="00AF55A8"/>
    <w:rsid w:val="00B0656D"/>
    <w:rsid w:val="00B065C8"/>
    <w:rsid w:val="00B06938"/>
    <w:rsid w:val="00B06F88"/>
    <w:rsid w:val="00B105D6"/>
    <w:rsid w:val="00B11FF5"/>
    <w:rsid w:val="00B14BB2"/>
    <w:rsid w:val="00B16100"/>
    <w:rsid w:val="00B2216E"/>
    <w:rsid w:val="00B23A75"/>
    <w:rsid w:val="00B24557"/>
    <w:rsid w:val="00B31D1C"/>
    <w:rsid w:val="00B32059"/>
    <w:rsid w:val="00B324B4"/>
    <w:rsid w:val="00B3566F"/>
    <w:rsid w:val="00B42705"/>
    <w:rsid w:val="00B56C99"/>
    <w:rsid w:val="00B60251"/>
    <w:rsid w:val="00B65BE9"/>
    <w:rsid w:val="00B729B7"/>
    <w:rsid w:val="00B72C0A"/>
    <w:rsid w:val="00B74BCB"/>
    <w:rsid w:val="00B77DDC"/>
    <w:rsid w:val="00B80AE8"/>
    <w:rsid w:val="00B93C3B"/>
    <w:rsid w:val="00B95277"/>
    <w:rsid w:val="00B95E9A"/>
    <w:rsid w:val="00B970AE"/>
    <w:rsid w:val="00BA1586"/>
    <w:rsid w:val="00BA2908"/>
    <w:rsid w:val="00BA46A5"/>
    <w:rsid w:val="00BA7773"/>
    <w:rsid w:val="00BB2645"/>
    <w:rsid w:val="00BB2D59"/>
    <w:rsid w:val="00BB3B96"/>
    <w:rsid w:val="00BC145A"/>
    <w:rsid w:val="00BC3777"/>
    <w:rsid w:val="00BD7FBA"/>
    <w:rsid w:val="00BE12E3"/>
    <w:rsid w:val="00BE50B0"/>
    <w:rsid w:val="00BE5244"/>
    <w:rsid w:val="00BE586E"/>
    <w:rsid w:val="00BF1041"/>
    <w:rsid w:val="00BF17AD"/>
    <w:rsid w:val="00BF47D7"/>
    <w:rsid w:val="00BF5DE3"/>
    <w:rsid w:val="00BF5EF9"/>
    <w:rsid w:val="00BF7CDD"/>
    <w:rsid w:val="00C045A9"/>
    <w:rsid w:val="00C068B6"/>
    <w:rsid w:val="00C07FB8"/>
    <w:rsid w:val="00C23253"/>
    <w:rsid w:val="00C24F8A"/>
    <w:rsid w:val="00C2614C"/>
    <w:rsid w:val="00C26E6B"/>
    <w:rsid w:val="00C3542E"/>
    <w:rsid w:val="00C42716"/>
    <w:rsid w:val="00C466CB"/>
    <w:rsid w:val="00C46D3A"/>
    <w:rsid w:val="00C46D58"/>
    <w:rsid w:val="00C47974"/>
    <w:rsid w:val="00C52B62"/>
    <w:rsid w:val="00C534B2"/>
    <w:rsid w:val="00C568B6"/>
    <w:rsid w:val="00C61981"/>
    <w:rsid w:val="00C64643"/>
    <w:rsid w:val="00C64C0A"/>
    <w:rsid w:val="00C65EBA"/>
    <w:rsid w:val="00C67B69"/>
    <w:rsid w:val="00C71D9D"/>
    <w:rsid w:val="00C72CA0"/>
    <w:rsid w:val="00C764C3"/>
    <w:rsid w:val="00C81DD2"/>
    <w:rsid w:val="00C913E6"/>
    <w:rsid w:val="00C9233D"/>
    <w:rsid w:val="00C92382"/>
    <w:rsid w:val="00C9377F"/>
    <w:rsid w:val="00C94C4E"/>
    <w:rsid w:val="00C94E70"/>
    <w:rsid w:val="00C96892"/>
    <w:rsid w:val="00CA1BB0"/>
    <w:rsid w:val="00CA23AE"/>
    <w:rsid w:val="00CA4780"/>
    <w:rsid w:val="00CA4E3F"/>
    <w:rsid w:val="00CA5423"/>
    <w:rsid w:val="00CA683A"/>
    <w:rsid w:val="00CB1AC5"/>
    <w:rsid w:val="00CB2612"/>
    <w:rsid w:val="00CB2B07"/>
    <w:rsid w:val="00CC00F1"/>
    <w:rsid w:val="00CC1D0A"/>
    <w:rsid w:val="00CC4106"/>
    <w:rsid w:val="00CC41CC"/>
    <w:rsid w:val="00CC43AE"/>
    <w:rsid w:val="00CC752D"/>
    <w:rsid w:val="00CD2557"/>
    <w:rsid w:val="00CD3B97"/>
    <w:rsid w:val="00CD7C63"/>
    <w:rsid w:val="00CE1B73"/>
    <w:rsid w:val="00CE1E8C"/>
    <w:rsid w:val="00CE28CE"/>
    <w:rsid w:val="00CE4E7B"/>
    <w:rsid w:val="00CE7783"/>
    <w:rsid w:val="00CF2ADF"/>
    <w:rsid w:val="00CF5945"/>
    <w:rsid w:val="00CF76DB"/>
    <w:rsid w:val="00D00181"/>
    <w:rsid w:val="00D00701"/>
    <w:rsid w:val="00D06260"/>
    <w:rsid w:val="00D11B10"/>
    <w:rsid w:val="00D17397"/>
    <w:rsid w:val="00D2057A"/>
    <w:rsid w:val="00D2134E"/>
    <w:rsid w:val="00D21B46"/>
    <w:rsid w:val="00D22583"/>
    <w:rsid w:val="00D26C35"/>
    <w:rsid w:val="00D305C5"/>
    <w:rsid w:val="00D37392"/>
    <w:rsid w:val="00D400AE"/>
    <w:rsid w:val="00D40DBA"/>
    <w:rsid w:val="00D40F7E"/>
    <w:rsid w:val="00D4557F"/>
    <w:rsid w:val="00D4752A"/>
    <w:rsid w:val="00D52504"/>
    <w:rsid w:val="00D537FA"/>
    <w:rsid w:val="00D57BD3"/>
    <w:rsid w:val="00D6301E"/>
    <w:rsid w:val="00D713AA"/>
    <w:rsid w:val="00D7391E"/>
    <w:rsid w:val="00D81FEA"/>
    <w:rsid w:val="00D85187"/>
    <w:rsid w:val="00D858D3"/>
    <w:rsid w:val="00D9161A"/>
    <w:rsid w:val="00D9355C"/>
    <w:rsid w:val="00D9390A"/>
    <w:rsid w:val="00D93F64"/>
    <w:rsid w:val="00DA19C1"/>
    <w:rsid w:val="00DA5553"/>
    <w:rsid w:val="00DA562E"/>
    <w:rsid w:val="00DB0929"/>
    <w:rsid w:val="00DB2DD1"/>
    <w:rsid w:val="00DB6A8C"/>
    <w:rsid w:val="00DC64B7"/>
    <w:rsid w:val="00DD0196"/>
    <w:rsid w:val="00DD0504"/>
    <w:rsid w:val="00DD18CE"/>
    <w:rsid w:val="00DD2869"/>
    <w:rsid w:val="00DD637D"/>
    <w:rsid w:val="00DD7095"/>
    <w:rsid w:val="00DE5B81"/>
    <w:rsid w:val="00DE73F5"/>
    <w:rsid w:val="00DE7824"/>
    <w:rsid w:val="00DF2F83"/>
    <w:rsid w:val="00DF6568"/>
    <w:rsid w:val="00E005F8"/>
    <w:rsid w:val="00E02C8E"/>
    <w:rsid w:val="00E036E9"/>
    <w:rsid w:val="00E06127"/>
    <w:rsid w:val="00E1412D"/>
    <w:rsid w:val="00E156B8"/>
    <w:rsid w:val="00E15D49"/>
    <w:rsid w:val="00E16445"/>
    <w:rsid w:val="00E20924"/>
    <w:rsid w:val="00E2595E"/>
    <w:rsid w:val="00E26E58"/>
    <w:rsid w:val="00E309D6"/>
    <w:rsid w:val="00E34E8D"/>
    <w:rsid w:val="00E45566"/>
    <w:rsid w:val="00E457A6"/>
    <w:rsid w:val="00E4662C"/>
    <w:rsid w:val="00E51AD9"/>
    <w:rsid w:val="00E5282C"/>
    <w:rsid w:val="00E54698"/>
    <w:rsid w:val="00E56C36"/>
    <w:rsid w:val="00E57A3C"/>
    <w:rsid w:val="00E60DC2"/>
    <w:rsid w:val="00E61E32"/>
    <w:rsid w:val="00E63E02"/>
    <w:rsid w:val="00E66AC1"/>
    <w:rsid w:val="00E71BED"/>
    <w:rsid w:val="00E748DA"/>
    <w:rsid w:val="00E77B94"/>
    <w:rsid w:val="00E80426"/>
    <w:rsid w:val="00E80ACD"/>
    <w:rsid w:val="00E8246F"/>
    <w:rsid w:val="00E85643"/>
    <w:rsid w:val="00E91885"/>
    <w:rsid w:val="00E9590B"/>
    <w:rsid w:val="00E96FB5"/>
    <w:rsid w:val="00EA3BF2"/>
    <w:rsid w:val="00EA54AF"/>
    <w:rsid w:val="00EB31C3"/>
    <w:rsid w:val="00EB5FF4"/>
    <w:rsid w:val="00EC0CB6"/>
    <w:rsid w:val="00EC459E"/>
    <w:rsid w:val="00EC66B3"/>
    <w:rsid w:val="00ED0ACD"/>
    <w:rsid w:val="00ED2049"/>
    <w:rsid w:val="00ED4C14"/>
    <w:rsid w:val="00ED5CE3"/>
    <w:rsid w:val="00ED5DC0"/>
    <w:rsid w:val="00EE1950"/>
    <w:rsid w:val="00EE2078"/>
    <w:rsid w:val="00EE36C8"/>
    <w:rsid w:val="00EE5AB9"/>
    <w:rsid w:val="00EE5B6C"/>
    <w:rsid w:val="00EF0614"/>
    <w:rsid w:val="00EF1063"/>
    <w:rsid w:val="00EF4A16"/>
    <w:rsid w:val="00EF4A4E"/>
    <w:rsid w:val="00EF5EFD"/>
    <w:rsid w:val="00EF7882"/>
    <w:rsid w:val="00F031B7"/>
    <w:rsid w:val="00F04857"/>
    <w:rsid w:val="00F04E52"/>
    <w:rsid w:val="00F107EB"/>
    <w:rsid w:val="00F13A18"/>
    <w:rsid w:val="00F1555B"/>
    <w:rsid w:val="00F2425E"/>
    <w:rsid w:val="00F373A2"/>
    <w:rsid w:val="00F43A24"/>
    <w:rsid w:val="00F44F74"/>
    <w:rsid w:val="00F45C0B"/>
    <w:rsid w:val="00F460B3"/>
    <w:rsid w:val="00F51558"/>
    <w:rsid w:val="00F51A7E"/>
    <w:rsid w:val="00F542AD"/>
    <w:rsid w:val="00F57E41"/>
    <w:rsid w:val="00F623BA"/>
    <w:rsid w:val="00F66815"/>
    <w:rsid w:val="00F720B9"/>
    <w:rsid w:val="00F8781A"/>
    <w:rsid w:val="00F90CBA"/>
    <w:rsid w:val="00F92150"/>
    <w:rsid w:val="00F94039"/>
    <w:rsid w:val="00F954AE"/>
    <w:rsid w:val="00F9779E"/>
    <w:rsid w:val="00FA1A6E"/>
    <w:rsid w:val="00FA2C4D"/>
    <w:rsid w:val="00FA4CF1"/>
    <w:rsid w:val="00FA7946"/>
    <w:rsid w:val="00FB3AA6"/>
    <w:rsid w:val="00FB479C"/>
    <w:rsid w:val="00FC1091"/>
    <w:rsid w:val="00FC6A77"/>
    <w:rsid w:val="00FD1DFB"/>
    <w:rsid w:val="00FD3520"/>
    <w:rsid w:val="00FE15A3"/>
    <w:rsid w:val="00FE3284"/>
    <w:rsid w:val="00FE5725"/>
    <w:rsid w:val="00FE7AF6"/>
    <w:rsid w:val="00FF10CE"/>
    <w:rsid w:val="00FF2056"/>
    <w:rsid w:val="00FF79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Document Map" w:uiPriority="0"/>
    <w:lsdException w:name="HTML Top of Form" w:uiPriority="0"/>
    <w:lsdException w:name="HTML Bottom of Form"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79A2"/>
  </w:style>
  <w:style w:type="paragraph" w:styleId="1">
    <w:name w:val="heading 1"/>
    <w:basedOn w:val="a"/>
    <w:next w:val="a"/>
    <w:link w:val="10"/>
    <w:qFormat/>
    <w:rsid w:val="0022683F"/>
    <w:pPr>
      <w:keepNext/>
      <w:numPr>
        <w:numId w:val="1"/>
      </w:numPr>
      <w:suppressAutoHyphens/>
      <w:spacing w:after="0" w:line="240" w:lineRule="auto"/>
      <w:outlineLvl w:val="0"/>
    </w:pPr>
    <w:rPr>
      <w:rFonts w:ascii="Times New Roman" w:eastAsia="Times New Roman" w:hAnsi="Times New Roman" w:cs="Times New Roman"/>
      <w:sz w:val="32"/>
      <w:szCs w:val="24"/>
      <w:lang w:eastAsia="ar-SA"/>
    </w:rPr>
  </w:style>
  <w:style w:type="paragraph" w:styleId="2">
    <w:name w:val="heading 2"/>
    <w:basedOn w:val="a"/>
    <w:next w:val="a"/>
    <w:link w:val="20"/>
    <w:qFormat/>
    <w:rsid w:val="0022683F"/>
    <w:pPr>
      <w:keepNext/>
      <w:numPr>
        <w:ilvl w:val="1"/>
        <w:numId w:val="1"/>
      </w:numPr>
      <w:suppressAutoHyphens/>
      <w:spacing w:after="0" w:line="240" w:lineRule="auto"/>
      <w:outlineLvl w:val="1"/>
    </w:pPr>
    <w:rPr>
      <w:rFonts w:ascii="Times New Roman" w:eastAsia="Times New Roman" w:hAnsi="Times New Roman" w:cs="Times New Roman"/>
      <w:b/>
      <w:bCs/>
      <w:sz w:val="52"/>
      <w:szCs w:val="24"/>
      <w:lang w:eastAsia="ar-SA"/>
    </w:rPr>
  </w:style>
  <w:style w:type="paragraph" w:styleId="3">
    <w:name w:val="heading 3"/>
    <w:basedOn w:val="a"/>
    <w:next w:val="a"/>
    <w:link w:val="30"/>
    <w:qFormat/>
    <w:rsid w:val="0022683F"/>
    <w:pPr>
      <w:keepNext/>
      <w:numPr>
        <w:ilvl w:val="2"/>
        <w:numId w:val="1"/>
      </w:numPr>
      <w:tabs>
        <w:tab w:val="left" w:pos="2336"/>
      </w:tabs>
      <w:suppressAutoHyphens/>
      <w:spacing w:after="0" w:line="240" w:lineRule="auto"/>
      <w:outlineLvl w:val="2"/>
    </w:pPr>
    <w:rPr>
      <w:rFonts w:ascii="Times New Roman" w:eastAsia="Times New Roman" w:hAnsi="Times New Roman" w:cs="Times New Roman"/>
      <w:b/>
      <w:bCs/>
      <w:sz w:val="32"/>
      <w:szCs w:val="24"/>
      <w:lang w:eastAsia="ar-SA"/>
    </w:rPr>
  </w:style>
  <w:style w:type="paragraph" w:styleId="4">
    <w:name w:val="heading 4"/>
    <w:basedOn w:val="a"/>
    <w:next w:val="a"/>
    <w:link w:val="40"/>
    <w:qFormat/>
    <w:rsid w:val="0022683F"/>
    <w:pPr>
      <w:keepNext/>
      <w:numPr>
        <w:ilvl w:val="3"/>
        <w:numId w:val="1"/>
      </w:numPr>
      <w:suppressAutoHyphens/>
      <w:spacing w:before="240" w:after="60" w:line="240" w:lineRule="auto"/>
      <w:outlineLvl w:val="3"/>
    </w:pPr>
    <w:rPr>
      <w:rFonts w:ascii="Times New Roman" w:eastAsia="Times New Roman" w:hAnsi="Times New Roman" w:cs="Times New Roman"/>
      <w:b/>
      <w:bCs/>
      <w:sz w:val="28"/>
      <w:szCs w:val="28"/>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2683F"/>
    <w:rPr>
      <w:rFonts w:ascii="Times New Roman" w:eastAsia="Times New Roman" w:hAnsi="Times New Roman" w:cs="Times New Roman"/>
      <w:sz w:val="32"/>
      <w:szCs w:val="24"/>
      <w:lang w:eastAsia="ar-SA"/>
    </w:rPr>
  </w:style>
  <w:style w:type="character" w:customStyle="1" w:styleId="20">
    <w:name w:val="Заголовок 2 Знак"/>
    <w:basedOn w:val="a0"/>
    <w:link w:val="2"/>
    <w:rsid w:val="0022683F"/>
    <w:rPr>
      <w:rFonts w:ascii="Times New Roman" w:eastAsia="Times New Roman" w:hAnsi="Times New Roman" w:cs="Times New Roman"/>
      <w:b/>
      <w:bCs/>
      <w:sz w:val="52"/>
      <w:szCs w:val="24"/>
      <w:lang w:eastAsia="ar-SA"/>
    </w:rPr>
  </w:style>
  <w:style w:type="character" w:customStyle="1" w:styleId="30">
    <w:name w:val="Заголовок 3 Знак"/>
    <w:basedOn w:val="a0"/>
    <w:link w:val="3"/>
    <w:rsid w:val="0022683F"/>
    <w:rPr>
      <w:rFonts w:ascii="Times New Roman" w:eastAsia="Times New Roman" w:hAnsi="Times New Roman" w:cs="Times New Roman"/>
      <w:b/>
      <w:bCs/>
      <w:sz w:val="32"/>
      <w:szCs w:val="24"/>
      <w:lang w:eastAsia="ar-SA"/>
    </w:rPr>
  </w:style>
  <w:style w:type="character" w:customStyle="1" w:styleId="40">
    <w:name w:val="Заголовок 4 Знак"/>
    <w:basedOn w:val="a0"/>
    <w:link w:val="4"/>
    <w:rsid w:val="0022683F"/>
    <w:rPr>
      <w:rFonts w:ascii="Times New Roman" w:eastAsia="Times New Roman" w:hAnsi="Times New Roman" w:cs="Times New Roman"/>
      <w:b/>
      <w:bCs/>
      <w:sz w:val="28"/>
      <w:szCs w:val="28"/>
      <w:lang w:eastAsia="ar-SA"/>
    </w:rPr>
  </w:style>
  <w:style w:type="numbering" w:customStyle="1" w:styleId="11">
    <w:name w:val="Нет списка1"/>
    <w:next w:val="a2"/>
    <w:semiHidden/>
    <w:unhideWhenUsed/>
    <w:rsid w:val="0022683F"/>
  </w:style>
  <w:style w:type="paragraph" w:customStyle="1" w:styleId="12">
    <w:name w:val="Абзац списка1"/>
    <w:basedOn w:val="a"/>
    <w:qFormat/>
    <w:rsid w:val="0022683F"/>
    <w:pPr>
      <w:spacing w:line="240" w:lineRule="auto"/>
      <w:ind w:left="720"/>
      <w:contextualSpacing/>
      <w:jc w:val="both"/>
    </w:pPr>
    <w:rPr>
      <w:rFonts w:ascii="Calibri" w:eastAsia="Times New Roman" w:hAnsi="Calibri" w:cs="Times New Roman"/>
    </w:rPr>
  </w:style>
  <w:style w:type="paragraph" w:customStyle="1" w:styleId="Style4">
    <w:name w:val="Style4"/>
    <w:basedOn w:val="a"/>
    <w:rsid w:val="0022683F"/>
    <w:pPr>
      <w:widowControl w:val="0"/>
      <w:autoSpaceDE w:val="0"/>
      <w:autoSpaceDN w:val="0"/>
      <w:adjustRightInd w:val="0"/>
      <w:spacing w:after="0" w:line="462" w:lineRule="exact"/>
      <w:ind w:firstLine="686"/>
      <w:jc w:val="both"/>
    </w:pPr>
    <w:rPr>
      <w:rFonts w:ascii="Times New Roman" w:eastAsia="Times New Roman" w:hAnsi="Times New Roman" w:cs="Times New Roman"/>
      <w:sz w:val="24"/>
      <w:szCs w:val="24"/>
      <w:lang w:eastAsia="ru-RU"/>
    </w:rPr>
  </w:style>
  <w:style w:type="character" w:customStyle="1" w:styleId="FontStyle16">
    <w:name w:val="Font Style16"/>
    <w:rsid w:val="0022683F"/>
    <w:rPr>
      <w:rFonts w:ascii="Times New Roman" w:hAnsi="Times New Roman"/>
      <w:sz w:val="24"/>
    </w:rPr>
  </w:style>
  <w:style w:type="paragraph" w:customStyle="1" w:styleId="western">
    <w:name w:val="western"/>
    <w:basedOn w:val="a"/>
    <w:rsid w:val="0022683F"/>
    <w:pPr>
      <w:spacing w:before="100" w:beforeAutospacing="1" w:after="0" w:line="240" w:lineRule="auto"/>
      <w:jc w:val="both"/>
    </w:pPr>
    <w:rPr>
      <w:rFonts w:ascii="Times New Roman" w:eastAsia="Times New Roman" w:hAnsi="Times New Roman" w:cs="Times New Roman"/>
      <w:color w:val="000000"/>
      <w:sz w:val="24"/>
      <w:szCs w:val="24"/>
      <w:lang w:eastAsia="ru-RU"/>
    </w:rPr>
  </w:style>
  <w:style w:type="paragraph" w:styleId="a3">
    <w:name w:val="Normal (Web)"/>
    <w:basedOn w:val="a"/>
    <w:unhideWhenUsed/>
    <w:rsid w:val="0022683F"/>
    <w:pPr>
      <w:spacing w:before="100" w:beforeAutospacing="1" w:after="100" w:afterAutospacing="1" w:line="240" w:lineRule="auto"/>
      <w:ind w:firstLine="450"/>
      <w:jc w:val="both"/>
    </w:pPr>
    <w:rPr>
      <w:rFonts w:ascii="Times New Roman" w:eastAsia="Times New Roman" w:hAnsi="Times New Roman" w:cs="Times New Roman"/>
      <w:sz w:val="18"/>
      <w:szCs w:val="18"/>
      <w:lang w:eastAsia="ru-RU"/>
    </w:rPr>
  </w:style>
  <w:style w:type="paragraph" w:customStyle="1" w:styleId="Body1">
    <w:name w:val="Body 1"/>
    <w:rsid w:val="0022683F"/>
    <w:pPr>
      <w:spacing w:after="0" w:line="240" w:lineRule="auto"/>
    </w:pPr>
    <w:rPr>
      <w:rFonts w:ascii="Helvetica" w:eastAsia="Times New Roman" w:hAnsi="Helvetica" w:cs="Times New Roman"/>
      <w:color w:val="000000"/>
      <w:sz w:val="24"/>
      <w:szCs w:val="20"/>
      <w:lang w:val="en-US" w:eastAsia="ru-RU"/>
    </w:rPr>
  </w:style>
  <w:style w:type="character" w:customStyle="1" w:styleId="Body10">
    <w:name w:val="Body 1 Знак"/>
    <w:locked/>
    <w:rsid w:val="0022683F"/>
    <w:rPr>
      <w:rFonts w:ascii="Helvetica" w:hAnsi="Helvetica"/>
      <w:color w:val="000000"/>
      <w:sz w:val="24"/>
      <w:lang w:val="en-US" w:eastAsia="ru-RU" w:bidi="ar-SA"/>
    </w:rPr>
  </w:style>
  <w:style w:type="paragraph" w:customStyle="1" w:styleId="13">
    <w:name w:val="Без интервала1"/>
    <w:qFormat/>
    <w:rsid w:val="0022683F"/>
    <w:pPr>
      <w:widowControl w:val="0"/>
      <w:spacing w:after="0" w:line="240" w:lineRule="auto"/>
    </w:pPr>
    <w:rPr>
      <w:rFonts w:ascii="Courier New" w:eastAsia="Times New Roman" w:hAnsi="Courier New" w:cs="Courier New"/>
      <w:color w:val="000000"/>
      <w:sz w:val="24"/>
      <w:szCs w:val="24"/>
      <w:lang w:eastAsia="ru-RU"/>
    </w:rPr>
  </w:style>
  <w:style w:type="paragraph" w:styleId="a4">
    <w:name w:val="No Spacing"/>
    <w:qFormat/>
    <w:rsid w:val="0022683F"/>
    <w:pPr>
      <w:spacing w:after="0" w:line="240" w:lineRule="auto"/>
    </w:pPr>
    <w:rPr>
      <w:rFonts w:ascii="Times New Roman" w:eastAsia="Times New Roman" w:hAnsi="Times New Roman" w:cs="Times New Roman"/>
      <w:sz w:val="24"/>
      <w:szCs w:val="20"/>
      <w:lang w:eastAsia="ru-RU"/>
    </w:rPr>
  </w:style>
  <w:style w:type="character" w:customStyle="1" w:styleId="BodyTextChar">
    <w:name w:val="Body Text Char"/>
    <w:locked/>
    <w:rsid w:val="0022683F"/>
    <w:rPr>
      <w:rFonts w:ascii="Calibri" w:hAnsi="Calibri"/>
      <w:sz w:val="31"/>
      <w:shd w:val="clear" w:color="auto" w:fill="FFFFFF"/>
    </w:rPr>
  </w:style>
  <w:style w:type="paragraph" w:styleId="a5">
    <w:name w:val="Body Text"/>
    <w:basedOn w:val="a"/>
    <w:link w:val="a6"/>
    <w:rsid w:val="0022683F"/>
    <w:pPr>
      <w:widowControl w:val="0"/>
      <w:shd w:val="clear" w:color="auto" w:fill="FFFFFF"/>
      <w:spacing w:after="1260" w:line="437" w:lineRule="exact"/>
    </w:pPr>
    <w:rPr>
      <w:rFonts w:ascii="Calibri" w:eastAsia="Times New Roman" w:hAnsi="Calibri" w:cs="Times New Roman"/>
      <w:sz w:val="31"/>
      <w:szCs w:val="20"/>
    </w:rPr>
  </w:style>
  <w:style w:type="character" w:customStyle="1" w:styleId="a6">
    <w:name w:val="Основной текст Знак"/>
    <w:basedOn w:val="a0"/>
    <w:link w:val="a5"/>
    <w:rsid w:val="0022683F"/>
    <w:rPr>
      <w:rFonts w:ascii="Calibri" w:eastAsia="Times New Roman" w:hAnsi="Calibri" w:cs="Times New Roman"/>
      <w:sz w:val="31"/>
      <w:szCs w:val="20"/>
      <w:shd w:val="clear" w:color="auto" w:fill="FFFFFF"/>
    </w:rPr>
  </w:style>
  <w:style w:type="character" w:customStyle="1" w:styleId="BodyTextChar1">
    <w:name w:val="Body Text Char1"/>
    <w:semiHidden/>
    <w:rsid w:val="0022683F"/>
    <w:rPr>
      <w:sz w:val="22"/>
      <w:szCs w:val="22"/>
      <w:lang w:eastAsia="en-US"/>
    </w:rPr>
  </w:style>
  <w:style w:type="paragraph" w:customStyle="1" w:styleId="c2">
    <w:name w:val="c2"/>
    <w:basedOn w:val="a"/>
    <w:rsid w:val="0022683F"/>
    <w:pPr>
      <w:spacing w:before="90" w:after="90" w:line="240" w:lineRule="auto"/>
    </w:pPr>
    <w:rPr>
      <w:rFonts w:ascii="Times New Roman" w:eastAsia="Times New Roman" w:hAnsi="Times New Roman" w:cs="Times New Roman"/>
      <w:sz w:val="24"/>
      <w:szCs w:val="24"/>
      <w:lang w:eastAsia="ru-RU"/>
    </w:rPr>
  </w:style>
  <w:style w:type="paragraph" w:customStyle="1" w:styleId="14">
    <w:name w:val="Текст выноски1"/>
    <w:basedOn w:val="a"/>
    <w:semiHidden/>
    <w:unhideWhenUsed/>
    <w:rsid w:val="0022683F"/>
    <w:pPr>
      <w:spacing w:after="0" w:line="240" w:lineRule="auto"/>
      <w:jc w:val="both"/>
    </w:pPr>
    <w:rPr>
      <w:rFonts w:ascii="Tahoma" w:eastAsia="Times New Roman" w:hAnsi="Tahoma" w:cs="Tahoma"/>
      <w:sz w:val="16"/>
      <w:szCs w:val="16"/>
    </w:rPr>
  </w:style>
  <w:style w:type="character" w:customStyle="1" w:styleId="BalloonTextChar">
    <w:name w:val="Balloon Text Char"/>
    <w:semiHidden/>
    <w:locked/>
    <w:rsid w:val="0022683F"/>
    <w:rPr>
      <w:rFonts w:ascii="Tahoma" w:hAnsi="Tahoma" w:cs="Tahoma"/>
      <w:sz w:val="16"/>
      <w:szCs w:val="16"/>
      <w:lang w:eastAsia="en-US"/>
    </w:rPr>
  </w:style>
  <w:style w:type="paragraph" w:styleId="a7">
    <w:name w:val="header"/>
    <w:basedOn w:val="a"/>
    <w:link w:val="a8"/>
    <w:semiHidden/>
    <w:unhideWhenUsed/>
    <w:rsid w:val="0022683F"/>
    <w:pPr>
      <w:tabs>
        <w:tab w:val="center" w:pos="4677"/>
        <w:tab w:val="right" w:pos="9355"/>
      </w:tabs>
      <w:spacing w:after="0" w:line="240" w:lineRule="auto"/>
      <w:jc w:val="both"/>
    </w:pPr>
    <w:rPr>
      <w:rFonts w:ascii="Calibri" w:eastAsia="Times New Roman" w:hAnsi="Calibri" w:cs="Times New Roman"/>
    </w:rPr>
  </w:style>
  <w:style w:type="character" w:customStyle="1" w:styleId="a8">
    <w:name w:val="Верхний колонтитул Знак"/>
    <w:basedOn w:val="a0"/>
    <w:link w:val="a7"/>
    <w:semiHidden/>
    <w:rsid w:val="0022683F"/>
    <w:rPr>
      <w:rFonts w:ascii="Calibri" w:eastAsia="Times New Roman" w:hAnsi="Calibri" w:cs="Times New Roman"/>
    </w:rPr>
  </w:style>
  <w:style w:type="character" w:customStyle="1" w:styleId="HeaderChar">
    <w:name w:val="Header Char"/>
    <w:semiHidden/>
    <w:locked/>
    <w:rsid w:val="0022683F"/>
    <w:rPr>
      <w:rFonts w:cs="Times New Roman"/>
      <w:sz w:val="22"/>
      <w:szCs w:val="22"/>
      <w:lang w:eastAsia="en-US"/>
    </w:rPr>
  </w:style>
  <w:style w:type="paragraph" w:styleId="a9">
    <w:name w:val="footer"/>
    <w:basedOn w:val="a"/>
    <w:link w:val="aa"/>
    <w:semiHidden/>
    <w:unhideWhenUsed/>
    <w:rsid w:val="0022683F"/>
    <w:pPr>
      <w:tabs>
        <w:tab w:val="center" w:pos="4677"/>
        <w:tab w:val="right" w:pos="9355"/>
      </w:tabs>
      <w:spacing w:after="0" w:line="240" w:lineRule="auto"/>
      <w:jc w:val="both"/>
    </w:pPr>
    <w:rPr>
      <w:rFonts w:ascii="Calibri" w:eastAsia="Times New Roman" w:hAnsi="Calibri" w:cs="Times New Roman"/>
    </w:rPr>
  </w:style>
  <w:style w:type="character" w:customStyle="1" w:styleId="aa">
    <w:name w:val="Нижний колонтитул Знак"/>
    <w:basedOn w:val="a0"/>
    <w:link w:val="a9"/>
    <w:semiHidden/>
    <w:rsid w:val="0022683F"/>
    <w:rPr>
      <w:rFonts w:ascii="Calibri" w:eastAsia="Times New Roman" w:hAnsi="Calibri" w:cs="Times New Roman"/>
    </w:rPr>
  </w:style>
  <w:style w:type="character" w:customStyle="1" w:styleId="FooterChar">
    <w:name w:val="Footer Char"/>
    <w:locked/>
    <w:rsid w:val="0022683F"/>
    <w:rPr>
      <w:rFonts w:cs="Times New Roman"/>
      <w:sz w:val="22"/>
      <w:szCs w:val="22"/>
      <w:lang w:eastAsia="en-US"/>
    </w:rPr>
  </w:style>
  <w:style w:type="paragraph" w:styleId="ab">
    <w:name w:val="List Paragraph"/>
    <w:basedOn w:val="a"/>
    <w:link w:val="ac"/>
    <w:uiPriority w:val="34"/>
    <w:qFormat/>
    <w:rsid w:val="0022683F"/>
    <w:pPr>
      <w:spacing w:after="0" w:line="240" w:lineRule="auto"/>
      <w:ind w:left="708"/>
    </w:pPr>
    <w:rPr>
      <w:rFonts w:ascii="Times New Roman" w:eastAsia="Times New Roman" w:hAnsi="Times New Roman" w:cs="Times New Roman"/>
      <w:sz w:val="24"/>
      <w:szCs w:val="24"/>
    </w:rPr>
  </w:style>
  <w:style w:type="character" w:customStyle="1" w:styleId="ac">
    <w:name w:val="Абзац списка Знак"/>
    <w:link w:val="ab"/>
    <w:uiPriority w:val="34"/>
    <w:locked/>
    <w:rsid w:val="0022683F"/>
    <w:rPr>
      <w:rFonts w:ascii="Times New Roman" w:eastAsia="Times New Roman" w:hAnsi="Times New Roman" w:cs="Times New Roman"/>
      <w:sz w:val="24"/>
      <w:szCs w:val="24"/>
    </w:rPr>
  </w:style>
  <w:style w:type="paragraph" w:customStyle="1" w:styleId="31">
    <w:name w:val="Основной текст 31"/>
    <w:basedOn w:val="a"/>
    <w:rsid w:val="0022683F"/>
    <w:pPr>
      <w:tabs>
        <w:tab w:val="left" w:pos="2336"/>
      </w:tabs>
      <w:suppressAutoHyphens/>
      <w:spacing w:after="0" w:line="240" w:lineRule="auto"/>
    </w:pPr>
    <w:rPr>
      <w:rFonts w:ascii="Times New Roman" w:eastAsia="Times New Roman" w:hAnsi="Times New Roman" w:cs="Times New Roman"/>
      <w:b/>
      <w:bCs/>
      <w:sz w:val="28"/>
      <w:szCs w:val="24"/>
      <w:lang w:eastAsia="ar-SA"/>
    </w:rPr>
  </w:style>
  <w:style w:type="paragraph" w:customStyle="1" w:styleId="21">
    <w:name w:val="Основной текст 21"/>
    <w:basedOn w:val="a"/>
    <w:rsid w:val="0022683F"/>
    <w:pPr>
      <w:tabs>
        <w:tab w:val="left" w:pos="2336"/>
      </w:tabs>
      <w:suppressAutoHyphens/>
      <w:spacing w:after="0" w:line="240" w:lineRule="auto"/>
    </w:pPr>
    <w:rPr>
      <w:rFonts w:ascii="Times New Roman" w:eastAsia="Times New Roman" w:hAnsi="Times New Roman" w:cs="Times New Roman"/>
      <w:sz w:val="28"/>
      <w:szCs w:val="24"/>
      <w:lang w:eastAsia="ar-SA"/>
    </w:rPr>
  </w:style>
  <w:style w:type="paragraph" w:styleId="22">
    <w:name w:val="Body Text 2"/>
    <w:basedOn w:val="a"/>
    <w:link w:val="23"/>
    <w:uiPriority w:val="99"/>
    <w:semiHidden/>
    <w:unhideWhenUsed/>
    <w:rsid w:val="0022683F"/>
    <w:pPr>
      <w:spacing w:after="120" w:line="480" w:lineRule="auto"/>
      <w:jc w:val="both"/>
    </w:pPr>
    <w:rPr>
      <w:rFonts w:ascii="Calibri" w:eastAsia="Times New Roman" w:hAnsi="Calibri" w:cs="Times New Roman"/>
    </w:rPr>
  </w:style>
  <w:style w:type="character" w:customStyle="1" w:styleId="23">
    <w:name w:val="Основной текст 2 Знак"/>
    <w:basedOn w:val="a0"/>
    <w:link w:val="22"/>
    <w:uiPriority w:val="99"/>
    <w:semiHidden/>
    <w:rsid w:val="0022683F"/>
    <w:rPr>
      <w:rFonts w:ascii="Calibri" w:eastAsia="Times New Roman" w:hAnsi="Calibri" w:cs="Times New Roman"/>
    </w:rPr>
  </w:style>
  <w:style w:type="paragraph" w:styleId="ad">
    <w:name w:val="Body Text Indent"/>
    <w:basedOn w:val="a"/>
    <w:link w:val="ae"/>
    <w:uiPriority w:val="99"/>
    <w:semiHidden/>
    <w:unhideWhenUsed/>
    <w:rsid w:val="0022683F"/>
    <w:pPr>
      <w:spacing w:after="120" w:line="240" w:lineRule="auto"/>
      <w:ind w:left="283"/>
      <w:jc w:val="both"/>
    </w:pPr>
    <w:rPr>
      <w:rFonts w:ascii="Calibri" w:eastAsia="Times New Roman" w:hAnsi="Calibri" w:cs="Times New Roman"/>
    </w:rPr>
  </w:style>
  <w:style w:type="character" w:customStyle="1" w:styleId="ae">
    <w:name w:val="Основной текст с отступом Знак"/>
    <w:basedOn w:val="a0"/>
    <w:link w:val="ad"/>
    <w:uiPriority w:val="99"/>
    <w:semiHidden/>
    <w:rsid w:val="0022683F"/>
    <w:rPr>
      <w:rFonts w:ascii="Calibri" w:eastAsia="Times New Roman" w:hAnsi="Calibri" w:cs="Times New Roman"/>
    </w:rPr>
  </w:style>
  <w:style w:type="paragraph" w:styleId="af">
    <w:name w:val="Balloon Text"/>
    <w:basedOn w:val="a"/>
    <w:link w:val="af0"/>
    <w:unhideWhenUsed/>
    <w:rsid w:val="0022683F"/>
    <w:pPr>
      <w:spacing w:after="0" w:line="240" w:lineRule="auto"/>
      <w:jc w:val="both"/>
    </w:pPr>
    <w:rPr>
      <w:rFonts w:ascii="Tahoma" w:eastAsia="Times New Roman" w:hAnsi="Tahoma" w:cs="Tahoma"/>
      <w:sz w:val="16"/>
      <w:szCs w:val="16"/>
    </w:rPr>
  </w:style>
  <w:style w:type="character" w:customStyle="1" w:styleId="af0">
    <w:name w:val="Текст выноски Знак"/>
    <w:basedOn w:val="a0"/>
    <w:link w:val="af"/>
    <w:rsid w:val="0022683F"/>
    <w:rPr>
      <w:rFonts w:ascii="Tahoma" w:eastAsia="Times New Roman" w:hAnsi="Tahoma" w:cs="Tahoma"/>
      <w:sz w:val="16"/>
      <w:szCs w:val="16"/>
    </w:rPr>
  </w:style>
  <w:style w:type="character" w:customStyle="1" w:styleId="WW8Num4z0">
    <w:name w:val="WW8Num4z0"/>
    <w:rsid w:val="0022683F"/>
    <w:rPr>
      <w:rFonts w:ascii="Wingdings" w:hAnsi="Wingdings"/>
      <w:sz w:val="20"/>
    </w:rPr>
  </w:style>
  <w:style w:type="character" w:customStyle="1" w:styleId="WW8Num8z0">
    <w:name w:val="WW8Num8z0"/>
    <w:rsid w:val="0022683F"/>
    <w:rPr>
      <w:rFonts w:ascii="Wingdings" w:hAnsi="Wingdings"/>
      <w:sz w:val="20"/>
    </w:rPr>
  </w:style>
  <w:style w:type="character" w:customStyle="1" w:styleId="WW8Num11z0">
    <w:name w:val="WW8Num11z0"/>
    <w:rsid w:val="0022683F"/>
    <w:rPr>
      <w:rFonts w:ascii="Symbol" w:hAnsi="Symbol"/>
      <w:sz w:val="20"/>
    </w:rPr>
  </w:style>
  <w:style w:type="character" w:customStyle="1" w:styleId="WW8Num11z1">
    <w:name w:val="WW8Num11z1"/>
    <w:rsid w:val="0022683F"/>
    <w:rPr>
      <w:rFonts w:ascii="Courier New" w:hAnsi="Courier New"/>
      <w:sz w:val="20"/>
    </w:rPr>
  </w:style>
  <w:style w:type="character" w:customStyle="1" w:styleId="WW8Num11z2">
    <w:name w:val="WW8Num11z2"/>
    <w:rsid w:val="0022683F"/>
    <w:rPr>
      <w:rFonts w:ascii="Wingdings" w:hAnsi="Wingdings"/>
      <w:sz w:val="20"/>
    </w:rPr>
  </w:style>
  <w:style w:type="character" w:customStyle="1" w:styleId="WW8Num13z1">
    <w:name w:val="WW8Num13z1"/>
    <w:rsid w:val="0022683F"/>
    <w:rPr>
      <w:rFonts w:ascii="Times New Roman" w:hAnsi="Times New Roman" w:cs="Times New Roman"/>
    </w:rPr>
  </w:style>
  <w:style w:type="character" w:customStyle="1" w:styleId="WW8Num20z0">
    <w:name w:val="WW8Num20z0"/>
    <w:rsid w:val="0022683F"/>
    <w:rPr>
      <w:rFonts w:ascii="Symbol" w:hAnsi="Symbol"/>
      <w:sz w:val="20"/>
    </w:rPr>
  </w:style>
  <w:style w:type="character" w:customStyle="1" w:styleId="WW8Num20z1">
    <w:name w:val="WW8Num20z1"/>
    <w:rsid w:val="0022683F"/>
    <w:rPr>
      <w:rFonts w:ascii="Courier New" w:hAnsi="Courier New"/>
      <w:sz w:val="20"/>
    </w:rPr>
  </w:style>
  <w:style w:type="character" w:customStyle="1" w:styleId="WW8Num20z2">
    <w:name w:val="WW8Num20z2"/>
    <w:rsid w:val="0022683F"/>
    <w:rPr>
      <w:rFonts w:ascii="Wingdings" w:hAnsi="Wingdings"/>
      <w:sz w:val="20"/>
    </w:rPr>
  </w:style>
  <w:style w:type="character" w:customStyle="1" w:styleId="WW8Num22z0">
    <w:name w:val="WW8Num22z0"/>
    <w:rsid w:val="0022683F"/>
    <w:rPr>
      <w:b w:val="0"/>
      <w:i w:val="0"/>
      <w:sz w:val="24"/>
    </w:rPr>
  </w:style>
  <w:style w:type="character" w:customStyle="1" w:styleId="Absatz-Standardschriftart">
    <w:name w:val="Absatz-Standardschriftart"/>
    <w:rsid w:val="0022683F"/>
  </w:style>
  <w:style w:type="character" w:customStyle="1" w:styleId="WW8Num7z0">
    <w:name w:val="WW8Num7z0"/>
    <w:rsid w:val="0022683F"/>
    <w:rPr>
      <w:rFonts w:ascii="Symbol" w:hAnsi="Symbol"/>
      <w:sz w:val="20"/>
    </w:rPr>
  </w:style>
  <w:style w:type="character" w:customStyle="1" w:styleId="WW8Num9z0">
    <w:name w:val="WW8Num9z0"/>
    <w:rsid w:val="0022683F"/>
    <w:rPr>
      <w:rFonts w:ascii="Wingdings" w:hAnsi="Wingdings"/>
      <w:sz w:val="20"/>
    </w:rPr>
  </w:style>
  <w:style w:type="character" w:customStyle="1" w:styleId="WW8Num12z0">
    <w:name w:val="WW8Num12z0"/>
    <w:rsid w:val="0022683F"/>
    <w:rPr>
      <w:b w:val="0"/>
      <w:i w:val="0"/>
      <w:sz w:val="24"/>
    </w:rPr>
  </w:style>
  <w:style w:type="character" w:customStyle="1" w:styleId="WW8Num12z1">
    <w:name w:val="WW8Num12z1"/>
    <w:rsid w:val="0022683F"/>
    <w:rPr>
      <w:rFonts w:ascii="Courier New" w:hAnsi="Courier New"/>
      <w:sz w:val="20"/>
    </w:rPr>
  </w:style>
  <w:style w:type="character" w:customStyle="1" w:styleId="WW8Num12z2">
    <w:name w:val="WW8Num12z2"/>
    <w:rsid w:val="0022683F"/>
    <w:rPr>
      <w:rFonts w:ascii="Wingdings" w:hAnsi="Wingdings"/>
      <w:sz w:val="20"/>
    </w:rPr>
  </w:style>
  <w:style w:type="character" w:customStyle="1" w:styleId="WW8Num14z1">
    <w:name w:val="WW8Num14z1"/>
    <w:rsid w:val="0022683F"/>
    <w:rPr>
      <w:rFonts w:ascii="Times New Roman" w:hAnsi="Times New Roman" w:cs="Times New Roman"/>
    </w:rPr>
  </w:style>
  <w:style w:type="character" w:customStyle="1" w:styleId="WW8Num21z0">
    <w:name w:val="WW8Num21z0"/>
    <w:rsid w:val="0022683F"/>
    <w:rPr>
      <w:rFonts w:ascii="Symbol" w:hAnsi="Symbol"/>
      <w:sz w:val="20"/>
    </w:rPr>
  </w:style>
  <w:style w:type="character" w:customStyle="1" w:styleId="WW8Num21z1">
    <w:name w:val="WW8Num21z1"/>
    <w:rsid w:val="0022683F"/>
    <w:rPr>
      <w:rFonts w:ascii="Times New Roman" w:eastAsia="Times New Roman" w:hAnsi="Times New Roman" w:cs="Times New Roman"/>
    </w:rPr>
  </w:style>
  <w:style w:type="character" w:customStyle="1" w:styleId="WW8Num21z2">
    <w:name w:val="WW8Num21z2"/>
    <w:rsid w:val="0022683F"/>
    <w:rPr>
      <w:rFonts w:ascii="Wingdings" w:hAnsi="Wingdings"/>
      <w:sz w:val="20"/>
    </w:rPr>
  </w:style>
  <w:style w:type="character" w:customStyle="1" w:styleId="WW8Num23z0">
    <w:name w:val="WW8Num23z0"/>
    <w:rsid w:val="0022683F"/>
    <w:rPr>
      <w:b w:val="0"/>
      <w:i w:val="0"/>
      <w:sz w:val="24"/>
    </w:rPr>
  </w:style>
  <w:style w:type="character" w:customStyle="1" w:styleId="WW-Absatz-Standardschriftart">
    <w:name w:val="WW-Absatz-Standardschriftart"/>
    <w:rsid w:val="0022683F"/>
  </w:style>
  <w:style w:type="character" w:customStyle="1" w:styleId="WW8Num1z0">
    <w:name w:val="WW8Num1z0"/>
    <w:rsid w:val="0022683F"/>
    <w:rPr>
      <w:rFonts w:ascii="Symbol" w:hAnsi="Symbol"/>
      <w:sz w:val="20"/>
    </w:rPr>
  </w:style>
  <w:style w:type="character" w:customStyle="1" w:styleId="WW8Num1z1">
    <w:name w:val="WW8Num1z1"/>
    <w:rsid w:val="0022683F"/>
    <w:rPr>
      <w:rFonts w:ascii="Courier New" w:hAnsi="Courier New"/>
      <w:sz w:val="20"/>
    </w:rPr>
  </w:style>
  <w:style w:type="character" w:customStyle="1" w:styleId="WW8Num1z2">
    <w:name w:val="WW8Num1z2"/>
    <w:rsid w:val="0022683F"/>
    <w:rPr>
      <w:rFonts w:ascii="Wingdings" w:hAnsi="Wingdings"/>
      <w:sz w:val="20"/>
    </w:rPr>
  </w:style>
  <w:style w:type="character" w:customStyle="1" w:styleId="WW8Num5z0">
    <w:name w:val="WW8Num5z0"/>
    <w:rsid w:val="0022683F"/>
    <w:rPr>
      <w:rFonts w:ascii="Symbol" w:hAnsi="Symbol"/>
      <w:sz w:val="20"/>
    </w:rPr>
  </w:style>
  <w:style w:type="character" w:customStyle="1" w:styleId="WW8Num5z1">
    <w:name w:val="WW8Num5z1"/>
    <w:rsid w:val="0022683F"/>
    <w:rPr>
      <w:rFonts w:ascii="Courier New" w:hAnsi="Courier New"/>
      <w:sz w:val="20"/>
    </w:rPr>
  </w:style>
  <w:style w:type="character" w:customStyle="1" w:styleId="WW8Num5z2">
    <w:name w:val="WW8Num5z2"/>
    <w:rsid w:val="0022683F"/>
    <w:rPr>
      <w:rFonts w:ascii="Wingdings" w:hAnsi="Wingdings"/>
      <w:sz w:val="20"/>
    </w:rPr>
  </w:style>
  <w:style w:type="character" w:customStyle="1" w:styleId="WW8Num6z0">
    <w:name w:val="WW8Num6z0"/>
    <w:rsid w:val="0022683F"/>
    <w:rPr>
      <w:rFonts w:ascii="Symbol" w:hAnsi="Symbol"/>
      <w:sz w:val="20"/>
    </w:rPr>
  </w:style>
  <w:style w:type="character" w:customStyle="1" w:styleId="WW8Num6z1">
    <w:name w:val="WW8Num6z1"/>
    <w:rsid w:val="0022683F"/>
    <w:rPr>
      <w:rFonts w:ascii="Courier New" w:hAnsi="Courier New"/>
      <w:sz w:val="20"/>
    </w:rPr>
  </w:style>
  <w:style w:type="character" w:customStyle="1" w:styleId="WW8Num6z2">
    <w:name w:val="WW8Num6z2"/>
    <w:rsid w:val="0022683F"/>
    <w:rPr>
      <w:rFonts w:ascii="Wingdings" w:hAnsi="Wingdings"/>
      <w:sz w:val="20"/>
    </w:rPr>
  </w:style>
  <w:style w:type="character" w:customStyle="1" w:styleId="WW8Num7z1">
    <w:name w:val="WW8Num7z1"/>
    <w:rsid w:val="0022683F"/>
    <w:rPr>
      <w:rFonts w:ascii="Courier New" w:hAnsi="Courier New"/>
      <w:sz w:val="20"/>
    </w:rPr>
  </w:style>
  <w:style w:type="character" w:customStyle="1" w:styleId="WW8Num7z2">
    <w:name w:val="WW8Num7z2"/>
    <w:rsid w:val="0022683F"/>
    <w:rPr>
      <w:rFonts w:ascii="Wingdings" w:hAnsi="Wingdings"/>
      <w:sz w:val="20"/>
    </w:rPr>
  </w:style>
  <w:style w:type="character" w:customStyle="1" w:styleId="WW8Num10z0">
    <w:name w:val="WW8Num10z0"/>
    <w:rsid w:val="0022683F"/>
    <w:rPr>
      <w:rFonts w:ascii="Symbol" w:hAnsi="Symbol"/>
      <w:sz w:val="20"/>
    </w:rPr>
  </w:style>
  <w:style w:type="character" w:customStyle="1" w:styleId="WW8Num10z1">
    <w:name w:val="WW8Num10z1"/>
    <w:rsid w:val="0022683F"/>
    <w:rPr>
      <w:rFonts w:ascii="Courier New" w:hAnsi="Courier New"/>
      <w:sz w:val="20"/>
    </w:rPr>
  </w:style>
  <w:style w:type="character" w:customStyle="1" w:styleId="WW8Num10z2">
    <w:name w:val="WW8Num10z2"/>
    <w:rsid w:val="0022683F"/>
    <w:rPr>
      <w:rFonts w:ascii="Wingdings" w:hAnsi="Wingdings"/>
      <w:sz w:val="20"/>
    </w:rPr>
  </w:style>
  <w:style w:type="character" w:customStyle="1" w:styleId="WW8Num13z0">
    <w:name w:val="WW8Num13z0"/>
    <w:rsid w:val="0022683F"/>
    <w:rPr>
      <w:rFonts w:ascii="Symbol" w:hAnsi="Symbol"/>
      <w:sz w:val="20"/>
    </w:rPr>
  </w:style>
  <w:style w:type="character" w:customStyle="1" w:styleId="WW8Num15z0">
    <w:name w:val="WW8Num15z0"/>
    <w:rsid w:val="0022683F"/>
    <w:rPr>
      <w:rFonts w:ascii="Wingdings" w:hAnsi="Wingdings"/>
      <w:sz w:val="20"/>
    </w:rPr>
  </w:style>
  <w:style w:type="character" w:customStyle="1" w:styleId="WW8Num18z0">
    <w:name w:val="WW8Num18z0"/>
    <w:rsid w:val="0022683F"/>
    <w:rPr>
      <w:rFonts w:ascii="Symbol" w:hAnsi="Symbol"/>
      <w:sz w:val="20"/>
    </w:rPr>
  </w:style>
  <w:style w:type="character" w:customStyle="1" w:styleId="WW8Num18z1">
    <w:name w:val="WW8Num18z1"/>
    <w:rsid w:val="0022683F"/>
    <w:rPr>
      <w:rFonts w:ascii="Courier New" w:hAnsi="Courier New"/>
      <w:sz w:val="20"/>
    </w:rPr>
  </w:style>
  <w:style w:type="character" w:customStyle="1" w:styleId="WW8Num18z2">
    <w:name w:val="WW8Num18z2"/>
    <w:rsid w:val="0022683F"/>
    <w:rPr>
      <w:rFonts w:ascii="Wingdings" w:hAnsi="Wingdings"/>
      <w:sz w:val="20"/>
    </w:rPr>
  </w:style>
  <w:style w:type="character" w:customStyle="1" w:styleId="WW8Num28z0">
    <w:name w:val="WW8Num28z0"/>
    <w:rsid w:val="0022683F"/>
    <w:rPr>
      <w:rFonts w:ascii="Symbol" w:hAnsi="Symbol"/>
      <w:sz w:val="20"/>
    </w:rPr>
  </w:style>
  <w:style w:type="character" w:customStyle="1" w:styleId="WW8Num28z1">
    <w:name w:val="WW8Num28z1"/>
    <w:rsid w:val="0022683F"/>
    <w:rPr>
      <w:rFonts w:ascii="Courier New" w:hAnsi="Courier New"/>
      <w:sz w:val="20"/>
    </w:rPr>
  </w:style>
  <w:style w:type="character" w:customStyle="1" w:styleId="WW8Num28z2">
    <w:name w:val="WW8Num28z2"/>
    <w:rsid w:val="0022683F"/>
    <w:rPr>
      <w:rFonts w:ascii="Wingdings" w:hAnsi="Wingdings"/>
      <w:sz w:val="20"/>
    </w:rPr>
  </w:style>
  <w:style w:type="character" w:customStyle="1" w:styleId="15">
    <w:name w:val="Основной шрифт абзаца1"/>
    <w:rsid w:val="0022683F"/>
  </w:style>
  <w:style w:type="character" w:styleId="af1">
    <w:name w:val="Hyperlink"/>
    <w:rsid w:val="0022683F"/>
    <w:rPr>
      <w:color w:val="0000FF"/>
      <w:u w:val="single"/>
    </w:rPr>
  </w:style>
  <w:style w:type="character" w:customStyle="1" w:styleId="apple-converted-space">
    <w:name w:val="apple-converted-space"/>
    <w:basedOn w:val="15"/>
    <w:rsid w:val="0022683F"/>
  </w:style>
  <w:style w:type="character" w:customStyle="1" w:styleId="c0">
    <w:name w:val="c0"/>
    <w:basedOn w:val="15"/>
    <w:rsid w:val="0022683F"/>
  </w:style>
  <w:style w:type="character" w:customStyle="1" w:styleId="c0c19">
    <w:name w:val="c0 c19"/>
    <w:basedOn w:val="15"/>
    <w:rsid w:val="0022683F"/>
  </w:style>
  <w:style w:type="character" w:customStyle="1" w:styleId="c0c19c20">
    <w:name w:val="c0 c19 c20"/>
    <w:basedOn w:val="15"/>
    <w:rsid w:val="0022683F"/>
  </w:style>
  <w:style w:type="character" w:customStyle="1" w:styleId="c2c19">
    <w:name w:val="c2 c19"/>
    <w:basedOn w:val="15"/>
    <w:rsid w:val="0022683F"/>
  </w:style>
  <w:style w:type="character" w:customStyle="1" w:styleId="c2c19c20">
    <w:name w:val="c2 c19 c20"/>
    <w:basedOn w:val="15"/>
    <w:rsid w:val="0022683F"/>
  </w:style>
  <w:style w:type="character" w:customStyle="1" w:styleId="c17">
    <w:name w:val="c17"/>
    <w:basedOn w:val="15"/>
    <w:rsid w:val="0022683F"/>
  </w:style>
  <w:style w:type="character" w:customStyle="1" w:styleId="c30c20">
    <w:name w:val="c30 c20"/>
    <w:basedOn w:val="15"/>
    <w:rsid w:val="0022683F"/>
  </w:style>
  <w:style w:type="character" w:customStyle="1" w:styleId="c2c20">
    <w:name w:val="c2 c20"/>
    <w:basedOn w:val="15"/>
    <w:rsid w:val="0022683F"/>
  </w:style>
  <w:style w:type="character" w:customStyle="1" w:styleId="c30">
    <w:name w:val="c30"/>
    <w:basedOn w:val="15"/>
    <w:rsid w:val="0022683F"/>
  </w:style>
  <w:style w:type="character" w:customStyle="1" w:styleId="c20c30">
    <w:name w:val="c20 c30"/>
    <w:basedOn w:val="15"/>
    <w:rsid w:val="0022683F"/>
  </w:style>
  <w:style w:type="character" w:customStyle="1" w:styleId="c0c20">
    <w:name w:val="c0 c20"/>
    <w:basedOn w:val="15"/>
    <w:rsid w:val="0022683F"/>
  </w:style>
  <w:style w:type="character" w:customStyle="1" w:styleId="header1">
    <w:name w:val="header1"/>
    <w:basedOn w:val="15"/>
    <w:rsid w:val="0022683F"/>
  </w:style>
  <w:style w:type="character" w:customStyle="1" w:styleId="unseen">
    <w:name w:val="unseen"/>
    <w:basedOn w:val="15"/>
    <w:rsid w:val="0022683F"/>
  </w:style>
  <w:style w:type="character" w:customStyle="1" w:styleId="backh3">
    <w:name w:val="backh3"/>
    <w:basedOn w:val="15"/>
    <w:rsid w:val="0022683F"/>
  </w:style>
  <w:style w:type="character" w:styleId="af2">
    <w:name w:val="Strong"/>
    <w:qFormat/>
    <w:rsid w:val="0022683F"/>
    <w:rPr>
      <w:b/>
      <w:bCs/>
    </w:rPr>
  </w:style>
  <w:style w:type="character" w:customStyle="1" w:styleId="articleseparator">
    <w:name w:val="article_separator"/>
    <w:basedOn w:val="15"/>
    <w:rsid w:val="0022683F"/>
  </w:style>
  <w:style w:type="character" w:customStyle="1" w:styleId="contentheading">
    <w:name w:val="contentheading"/>
    <w:basedOn w:val="15"/>
    <w:rsid w:val="0022683F"/>
  </w:style>
  <w:style w:type="character" w:customStyle="1" w:styleId="contentpaneopen">
    <w:name w:val="contentpaneopen"/>
    <w:basedOn w:val="15"/>
    <w:rsid w:val="0022683F"/>
  </w:style>
  <w:style w:type="character" w:styleId="af3">
    <w:name w:val="page number"/>
    <w:basedOn w:val="15"/>
    <w:rsid w:val="0022683F"/>
  </w:style>
  <w:style w:type="character" w:customStyle="1" w:styleId="af4">
    <w:name w:val="Символ нумерации"/>
    <w:rsid w:val="0022683F"/>
  </w:style>
  <w:style w:type="paragraph" w:customStyle="1" w:styleId="af5">
    <w:name w:val="Заголовок"/>
    <w:basedOn w:val="a"/>
    <w:next w:val="a5"/>
    <w:rsid w:val="0022683F"/>
    <w:pPr>
      <w:keepNext/>
      <w:suppressAutoHyphens/>
      <w:spacing w:before="240" w:after="120" w:line="240" w:lineRule="auto"/>
    </w:pPr>
    <w:rPr>
      <w:rFonts w:ascii="Arial" w:eastAsia="SimSun" w:hAnsi="Arial" w:cs="Mangal"/>
      <w:sz w:val="28"/>
      <w:szCs w:val="28"/>
      <w:lang w:eastAsia="ar-SA"/>
    </w:rPr>
  </w:style>
  <w:style w:type="paragraph" w:styleId="af6">
    <w:name w:val="List"/>
    <w:basedOn w:val="a5"/>
    <w:rsid w:val="0022683F"/>
    <w:pPr>
      <w:widowControl/>
      <w:shd w:val="clear" w:color="auto" w:fill="auto"/>
      <w:tabs>
        <w:tab w:val="left" w:pos="2336"/>
      </w:tabs>
      <w:suppressAutoHyphens/>
      <w:spacing w:after="0" w:line="240" w:lineRule="auto"/>
    </w:pPr>
    <w:rPr>
      <w:rFonts w:ascii="Times New Roman" w:hAnsi="Times New Roman" w:cs="Mangal"/>
      <w:sz w:val="32"/>
      <w:szCs w:val="24"/>
      <w:lang w:eastAsia="ar-SA"/>
    </w:rPr>
  </w:style>
  <w:style w:type="paragraph" w:customStyle="1" w:styleId="16">
    <w:name w:val="Название1"/>
    <w:basedOn w:val="a"/>
    <w:rsid w:val="0022683F"/>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7">
    <w:name w:val="Указатель1"/>
    <w:basedOn w:val="a"/>
    <w:rsid w:val="0022683F"/>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c11c13">
    <w:name w:val="c11 c1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11">
    <w:name w:val="c11"/>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11c23">
    <w:name w:val="c11 c2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11c32">
    <w:name w:val="c11 c32"/>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9">
    <w:name w:val="c3 c9"/>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28">
    <w:name w:val="c3 c28"/>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4c14">
    <w:name w:val="c4 c14"/>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6">
    <w:name w:val="c3 c6"/>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
    <w:name w:val="c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27">
    <w:name w:val="c3 c27"/>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11c27c13">
    <w:name w:val="c11 c27 c1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33">
    <w:name w:val="c3 c3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7">
    <w:name w:val="c7"/>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31">
    <w:name w:val="c3 c31"/>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34">
    <w:name w:val="c3 c34"/>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21">
    <w:name w:val="c3 c21"/>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styleId="z-">
    <w:name w:val="HTML Top of Form"/>
    <w:basedOn w:val="a"/>
    <w:next w:val="a"/>
    <w:link w:val="z-0"/>
    <w:rsid w:val="0022683F"/>
    <w:pPr>
      <w:pBdr>
        <w:bottom w:val="single" w:sz="4" w:space="1" w:color="000000"/>
      </w:pBdr>
      <w:suppressAutoHyphens/>
      <w:spacing w:after="0" w:line="240" w:lineRule="auto"/>
      <w:jc w:val="center"/>
    </w:pPr>
    <w:rPr>
      <w:rFonts w:ascii="Arial" w:eastAsia="Times New Roman" w:hAnsi="Arial" w:cs="Arial"/>
      <w:vanish/>
      <w:sz w:val="16"/>
      <w:szCs w:val="16"/>
      <w:lang w:eastAsia="ar-SA"/>
    </w:rPr>
  </w:style>
  <w:style w:type="character" w:customStyle="1" w:styleId="z-0">
    <w:name w:val="z-Начало формы Знак"/>
    <w:basedOn w:val="a0"/>
    <w:link w:val="z-"/>
    <w:rsid w:val="0022683F"/>
    <w:rPr>
      <w:rFonts w:ascii="Arial" w:eastAsia="Times New Roman" w:hAnsi="Arial" w:cs="Arial"/>
      <w:vanish/>
      <w:sz w:val="16"/>
      <w:szCs w:val="16"/>
      <w:lang w:eastAsia="ar-SA"/>
    </w:rPr>
  </w:style>
  <w:style w:type="paragraph" w:styleId="z-1">
    <w:name w:val="HTML Bottom of Form"/>
    <w:basedOn w:val="a"/>
    <w:next w:val="a"/>
    <w:link w:val="z-2"/>
    <w:rsid w:val="0022683F"/>
    <w:pPr>
      <w:pBdr>
        <w:top w:val="single" w:sz="4" w:space="1" w:color="000000"/>
      </w:pBdr>
      <w:suppressAutoHyphens/>
      <w:spacing w:after="0" w:line="240" w:lineRule="auto"/>
      <w:jc w:val="center"/>
    </w:pPr>
    <w:rPr>
      <w:rFonts w:ascii="Arial" w:eastAsia="Times New Roman" w:hAnsi="Arial" w:cs="Arial"/>
      <w:vanish/>
      <w:sz w:val="16"/>
      <w:szCs w:val="16"/>
      <w:lang w:eastAsia="ar-SA"/>
    </w:rPr>
  </w:style>
  <w:style w:type="character" w:customStyle="1" w:styleId="z-2">
    <w:name w:val="z-Конец формы Знак"/>
    <w:basedOn w:val="a0"/>
    <w:link w:val="z-1"/>
    <w:rsid w:val="0022683F"/>
    <w:rPr>
      <w:rFonts w:ascii="Arial" w:eastAsia="Times New Roman" w:hAnsi="Arial" w:cs="Arial"/>
      <w:vanish/>
      <w:sz w:val="16"/>
      <w:szCs w:val="16"/>
      <w:lang w:eastAsia="ar-SA"/>
    </w:rPr>
  </w:style>
  <w:style w:type="paragraph" w:customStyle="1" w:styleId="af7">
    <w:name w:val="Содержимое таблицы"/>
    <w:basedOn w:val="a"/>
    <w:rsid w:val="0022683F"/>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8">
    <w:name w:val="Заголовок таблицы"/>
    <w:basedOn w:val="af7"/>
    <w:rsid w:val="0022683F"/>
    <w:pPr>
      <w:jc w:val="center"/>
    </w:pPr>
    <w:rPr>
      <w:b/>
      <w:bCs/>
    </w:rPr>
  </w:style>
  <w:style w:type="character" w:customStyle="1" w:styleId="af9">
    <w:name w:val="Схема документа Знак"/>
    <w:link w:val="afa"/>
    <w:semiHidden/>
    <w:rsid w:val="0022683F"/>
    <w:rPr>
      <w:rFonts w:ascii="Tahoma" w:hAnsi="Tahoma" w:cs="Tahoma"/>
      <w:shd w:val="clear" w:color="auto" w:fill="000080"/>
      <w:lang w:eastAsia="ar-SA"/>
    </w:rPr>
  </w:style>
  <w:style w:type="paragraph" w:styleId="afa">
    <w:name w:val="Document Map"/>
    <w:basedOn w:val="a"/>
    <w:link w:val="af9"/>
    <w:semiHidden/>
    <w:rsid w:val="0022683F"/>
    <w:pPr>
      <w:shd w:val="clear" w:color="auto" w:fill="000080"/>
      <w:suppressAutoHyphens/>
      <w:spacing w:after="0" w:line="240" w:lineRule="auto"/>
    </w:pPr>
    <w:rPr>
      <w:rFonts w:ascii="Tahoma" w:hAnsi="Tahoma" w:cs="Tahoma"/>
      <w:lang w:eastAsia="ar-SA"/>
    </w:rPr>
  </w:style>
  <w:style w:type="character" w:customStyle="1" w:styleId="18">
    <w:name w:val="Схема документа Знак1"/>
    <w:basedOn w:val="a0"/>
    <w:uiPriority w:val="99"/>
    <w:semiHidden/>
    <w:rsid w:val="0022683F"/>
    <w:rPr>
      <w:rFonts w:ascii="Tahoma" w:hAnsi="Tahoma" w:cs="Tahoma"/>
      <w:sz w:val="16"/>
      <w:szCs w:val="16"/>
    </w:rPr>
  </w:style>
  <w:style w:type="character" w:customStyle="1" w:styleId="composer">
    <w:name w:val="composer"/>
    <w:basedOn w:val="a0"/>
    <w:rsid w:val="0022683F"/>
  </w:style>
  <w:style w:type="character" w:customStyle="1" w:styleId="FontStyle48">
    <w:name w:val="Font Style48"/>
    <w:rsid w:val="0022683F"/>
    <w:rPr>
      <w:rFonts w:ascii="Times New Roman" w:hAnsi="Times New Roman" w:cs="Times New Roman"/>
      <w:sz w:val="26"/>
      <w:szCs w:val="26"/>
    </w:rPr>
  </w:style>
  <w:style w:type="paragraph" w:customStyle="1" w:styleId="Style9">
    <w:name w:val="Style9"/>
    <w:basedOn w:val="a"/>
    <w:rsid w:val="0022683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622">
    <w:name w:val="Font Style622"/>
    <w:rsid w:val="0022683F"/>
    <w:rPr>
      <w:rFonts w:ascii="Times New Roman" w:hAnsi="Times New Roman" w:cs="Times New Roman"/>
      <w:sz w:val="16"/>
      <w:szCs w:val="16"/>
    </w:rPr>
  </w:style>
  <w:style w:type="table" w:styleId="afb">
    <w:name w:val="Table Grid"/>
    <w:basedOn w:val="a1"/>
    <w:uiPriority w:val="59"/>
    <w:rsid w:val="002248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Document Map" w:uiPriority="0"/>
    <w:lsdException w:name="HTML Top of Form" w:uiPriority="0"/>
    <w:lsdException w:name="HTML Bottom of Form"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22683F"/>
    <w:pPr>
      <w:keepNext/>
      <w:numPr>
        <w:numId w:val="1"/>
      </w:numPr>
      <w:suppressAutoHyphens/>
      <w:spacing w:after="0" w:line="240" w:lineRule="auto"/>
      <w:outlineLvl w:val="0"/>
    </w:pPr>
    <w:rPr>
      <w:rFonts w:ascii="Times New Roman" w:eastAsia="Times New Roman" w:hAnsi="Times New Roman" w:cs="Times New Roman"/>
      <w:sz w:val="32"/>
      <w:szCs w:val="24"/>
      <w:lang w:eastAsia="ar-SA"/>
    </w:rPr>
  </w:style>
  <w:style w:type="paragraph" w:styleId="2">
    <w:name w:val="heading 2"/>
    <w:basedOn w:val="a"/>
    <w:next w:val="a"/>
    <w:link w:val="20"/>
    <w:qFormat/>
    <w:rsid w:val="0022683F"/>
    <w:pPr>
      <w:keepNext/>
      <w:numPr>
        <w:ilvl w:val="1"/>
        <w:numId w:val="1"/>
      </w:numPr>
      <w:suppressAutoHyphens/>
      <w:spacing w:after="0" w:line="240" w:lineRule="auto"/>
      <w:outlineLvl w:val="1"/>
    </w:pPr>
    <w:rPr>
      <w:rFonts w:ascii="Times New Roman" w:eastAsia="Times New Roman" w:hAnsi="Times New Roman" w:cs="Times New Roman"/>
      <w:b/>
      <w:bCs/>
      <w:sz w:val="52"/>
      <w:szCs w:val="24"/>
      <w:lang w:eastAsia="ar-SA"/>
    </w:rPr>
  </w:style>
  <w:style w:type="paragraph" w:styleId="3">
    <w:name w:val="heading 3"/>
    <w:basedOn w:val="a"/>
    <w:next w:val="a"/>
    <w:link w:val="30"/>
    <w:qFormat/>
    <w:rsid w:val="0022683F"/>
    <w:pPr>
      <w:keepNext/>
      <w:numPr>
        <w:ilvl w:val="2"/>
        <w:numId w:val="1"/>
      </w:numPr>
      <w:tabs>
        <w:tab w:val="left" w:pos="2336"/>
      </w:tabs>
      <w:suppressAutoHyphens/>
      <w:spacing w:after="0" w:line="240" w:lineRule="auto"/>
      <w:outlineLvl w:val="2"/>
    </w:pPr>
    <w:rPr>
      <w:rFonts w:ascii="Times New Roman" w:eastAsia="Times New Roman" w:hAnsi="Times New Roman" w:cs="Times New Roman"/>
      <w:b/>
      <w:bCs/>
      <w:sz w:val="32"/>
      <w:szCs w:val="24"/>
      <w:lang w:eastAsia="ar-SA"/>
    </w:rPr>
  </w:style>
  <w:style w:type="paragraph" w:styleId="4">
    <w:name w:val="heading 4"/>
    <w:basedOn w:val="a"/>
    <w:next w:val="a"/>
    <w:link w:val="40"/>
    <w:qFormat/>
    <w:rsid w:val="0022683F"/>
    <w:pPr>
      <w:keepNext/>
      <w:numPr>
        <w:ilvl w:val="3"/>
        <w:numId w:val="1"/>
      </w:numPr>
      <w:suppressAutoHyphens/>
      <w:spacing w:before="240" w:after="60" w:line="240" w:lineRule="auto"/>
      <w:outlineLvl w:val="3"/>
    </w:pPr>
    <w:rPr>
      <w:rFonts w:ascii="Times New Roman" w:eastAsia="Times New Roman" w:hAnsi="Times New Roman" w:cs="Times New Roman"/>
      <w:b/>
      <w:bCs/>
      <w:sz w:val="28"/>
      <w:szCs w:val="28"/>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2683F"/>
    <w:rPr>
      <w:rFonts w:ascii="Times New Roman" w:eastAsia="Times New Roman" w:hAnsi="Times New Roman" w:cs="Times New Roman"/>
      <w:sz w:val="32"/>
      <w:szCs w:val="24"/>
      <w:lang w:eastAsia="ar-SA"/>
    </w:rPr>
  </w:style>
  <w:style w:type="character" w:customStyle="1" w:styleId="20">
    <w:name w:val="Заголовок 2 Знак"/>
    <w:basedOn w:val="a0"/>
    <w:link w:val="2"/>
    <w:rsid w:val="0022683F"/>
    <w:rPr>
      <w:rFonts w:ascii="Times New Roman" w:eastAsia="Times New Roman" w:hAnsi="Times New Roman" w:cs="Times New Roman"/>
      <w:b/>
      <w:bCs/>
      <w:sz w:val="52"/>
      <w:szCs w:val="24"/>
      <w:lang w:eastAsia="ar-SA"/>
    </w:rPr>
  </w:style>
  <w:style w:type="character" w:customStyle="1" w:styleId="30">
    <w:name w:val="Заголовок 3 Знак"/>
    <w:basedOn w:val="a0"/>
    <w:link w:val="3"/>
    <w:rsid w:val="0022683F"/>
    <w:rPr>
      <w:rFonts w:ascii="Times New Roman" w:eastAsia="Times New Roman" w:hAnsi="Times New Roman" w:cs="Times New Roman"/>
      <w:b/>
      <w:bCs/>
      <w:sz w:val="32"/>
      <w:szCs w:val="24"/>
      <w:lang w:eastAsia="ar-SA"/>
    </w:rPr>
  </w:style>
  <w:style w:type="character" w:customStyle="1" w:styleId="40">
    <w:name w:val="Заголовок 4 Знак"/>
    <w:basedOn w:val="a0"/>
    <w:link w:val="4"/>
    <w:rsid w:val="0022683F"/>
    <w:rPr>
      <w:rFonts w:ascii="Times New Roman" w:eastAsia="Times New Roman" w:hAnsi="Times New Roman" w:cs="Times New Roman"/>
      <w:b/>
      <w:bCs/>
      <w:sz w:val="28"/>
      <w:szCs w:val="28"/>
      <w:lang w:eastAsia="ar-SA"/>
    </w:rPr>
  </w:style>
  <w:style w:type="numbering" w:customStyle="1" w:styleId="11">
    <w:name w:val="Нет списка1"/>
    <w:next w:val="a2"/>
    <w:semiHidden/>
    <w:unhideWhenUsed/>
    <w:rsid w:val="0022683F"/>
  </w:style>
  <w:style w:type="paragraph" w:customStyle="1" w:styleId="12">
    <w:name w:val="Абзац списка1"/>
    <w:basedOn w:val="a"/>
    <w:qFormat/>
    <w:rsid w:val="0022683F"/>
    <w:pPr>
      <w:spacing w:line="240" w:lineRule="auto"/>
      <w:ind w:left="720"/>
      <w:contextualSpacing/>
      <w:jc w:val="both"/>
    </w:pPr>
    <w:rPr>
      <w:rFonts w:ascii="Calibri" w:eastAsia="Times New Roman" w:hAnsi="Calibri" w:cs="Times New Roman"/>
    </w:rPr>
  </w:style>
  <w:style w:type="paragraph" w:customStyle="1" w:styleId="Style4">
    <w:name w:val="Style4"/>
    <w:basedOn w:val="a"/>
    <w:rsid w:val="0022683F"/>
    <w:pPr>
      <w:widowControl w:val="0"/>
      <w:autoSpaceDE w:val="0"/>
      <w:autoSpaceDN w:val="0"/>
      <w:adjustRightInd w:val="0"/>
      <w:spacing w:after="0" w:line="462" w:lineRule="exact"/>
      <w:ind w:firstLine="686"/>
      <w:jc w:val="both"/>
    </w:pPr>
    <w:rPr>
      <w:rFonts w:ascii="Times New Roman" w:eastAsia="Times New Roman" w:hAnsi="Times New Roman" w:cs="Times New Roman"/>
      <w:sz w:val="24"/>
      <w:szCs w:val="24"/>
      <w:lang w:eastAsia="ru-RU"/>
    </w:rPr>
  </w:style>
  <w:style w:type="character" w:customStyle="1" w:styleId="FontStyle16">
    <w:name w:val="Font Style16"/>
    <w:rsid w:val="0022683F"/>
    <w:rPr>
      <w:rFonts w:ascii="Times New Roman" w:hAnsi="Times New Roman"/>
      <w:sz w:val="24"/>
    </w:rPr>
  </w:style>
  <w:style w:type="paragraph" w:customStyle="1" w:styleId="western">
    <w:name w:val="western"/>
    <w:basedOn w:val="a"/>
    <w:rsid w:val="0022683F"/>
    <w:pPr>
      <w:spacing w:before="100" w:beforeAutospacing="1" w:after="0" w:line="240" w:lineRule="auto"/>
      <w:jc w:val="both"/>
    </w:pPr>
    <w:rPr>
      <w:rFonts w:ascii="Times New Roman" w:eastAsia="Times New Roman" w:hAnsi="Times New Roman" w:cs="Times New Roman"/>
      <w:color w:val="000000"/>
      <w:sz w:val="24"/>
      <w:szCs w:val="24"/>
      <w:lang w:eastAsia="ru-RU"/>
    </w:rPr>
  </w:style>
  <w:style w:type="paragraph" w:styleId="a3">
    <w:name w:val="Normal (Web)"/>
    <w:basedOn w:val="a"/>
    <w:unhideWhenUsed/>
    <w:rsid w:val="0022683F"/>
    <w:pPr>
      <w:spacing w:before="100" w:beforeAutospacing="1" w:after="100" w:afterAutospacing="1" w:line="240" w:lineRule="auto"/>
      <w:ind w:firstLine="450"/>
      <w:jc w:val="both"/>
    </w:pPr>
    <w:rPr>
      <w:rFonts w:ascii="Times New Roman" w:eastAsia="Times New Roman" w:hAnsi="Times New Roman" w:cs="Times New Roman"/>
      <w:sz w:val="18"/>
      <w:szCs w:val="18"/>
      <w:lang w:eastAsia="ru-RU"/>
    </w:rPr>
  </w:style>
  <w:style w:type="paragraph" w:customStyle="1" w:styleId="Body1">
    <w:name w:val="Body 1"/>
    <w:rsid w:val="0022683F"/>
    <w:pPr>
      <w:spacing w:after="0" w:line="240" w:lineRule="auto"/>
    </w:pPr>
    <w:rPr>
      <w:rFonts w:ascii="Helvetica" w:eastAsia="Times New Roman" w:hAnsi="Helvetica" w:cs="Times New Roman"/>
      <w:color w:val="000000"/>
      <w:sz w:val="24"/>
      <w:szCs w:val="20"/>
      <w:lang w:val="en-US" w:eastAsia="ru-RU"/>
    </w:rPr>
  </w:style>
  <w:style w:type="character" w:customStyle="1" w:styleId="Body10">
    <w:name w:val="Body 1 Знак"/>
    <w:locked/>
    <w:rsid w:val="0022683F"/>
    <w:rPr>
      <w:rFonts w:ascii="Helvetica" w:hAnsi="Helvetica"/>
      <w:color w:val="000000"/>
      <w:sz w:val="24"/>
      <w:lang w:val="en-US" w:eastAsia="ru-RU" w:bidi="ar-SA"/>
    </w:rPr>
  </w:style>
  <w:style w:type="paragraph" w:customStyle="1" w:styleId="13">
    <w:name w:val="Без интервала1"/>
    <w:qFormat/>
    <w:rsid w:val="0022683F"/>
    <w:pPr>
      <w:widowControl w:val="0"/>
      <w:spacing w:after="0" w:line="240" w:lineRule="auto"/>
    </w:pPr>
    <w:rPr>
      <w:rFonts w:ascii="Courier New" w:eastAsia="Times New Roman" w:hAnsi="Courier New" w:cs="Courier New"/>
      <w:color w:val="000000"/>
      <w:sz w:val="24"/>
      <w:szCs w:val="24"/>
      <w:lang w:eastAsia="ru-RU"/>
    </w:rPr>
  </w:style>
  <w:style w:type="paragraph" w:styleId="a4">
    <w:name w:val="No Spacing"/>
    <w:qFormat/>
    <w:rsid w:val="0022683F"/>
    <w:pPr>
      <w:spacing w:after="0" w:line="240" w:lineRule="auto"/>
    </w:pPr>
    <w:rPr>
      <w:rFonts w:ascii="Times New Roman" w:eastAsia="Times New Roman" w:hAnsi="Times New Roman" w:cs="Times New Roman"/>
      <w:sz w:val="24"/>
      <w:szCs w:val="20"/>
      <w:lang w:eastAsia="ru-RU"/>
    </w:rPr>
  </w:style>
  <w:style w:type="character" w:customStyle="1" w:styleId="BodyTextChar">
    <w:name w:val="Body Text Char"/>
    <w:locked/>
    <w:rsid w:val="0022683F"/>
    <w:rPr>
      <w:rFonts w:ascii="Calibri" w:hAnsi="Calibri"/>
      <w:sz w:val="31"/>
      <w:shd w:val="clear" w:color="auto" w:fill="FFFFFF"/>
    </w:rPr>
  </w:style>
  <w:style w:type="paragraph" w:styleId="a5">
    <w:name w:val="Body Text"/>
    <w:basedOn w:val="a"/>
    <w:link w:val="a6"/>
    <w:rsid w:val="0022683F"/>
    <w:pPr>
      <w:widowControl w:val="0"/>
      <w:shd w:val="clear" w:color="auto" w:fill="FFFFFF"/>
      <w:spacing w:after="1260" w:line="437" w:lineRule="exact"/>
    </w:pPr>
    <w:rPr>
      <w:rFonts w:ascii="Calibri" w:eastAsia="Times New Roman" w:hAnsi="Calibri" w:cs="Times New Roman"/>
      <w:sz w:val="31"/>
      <w:szCs w:val="20"/>
      <w:lang w:val="x-none" w:eastAsia="x-none"/>
    </w:rPr>
  </w:style>
  <w:style w:type="character" w:customStyle="1" w:styleId="a6">
    <w:name w:val="Основной текст Знак"/>
    <w:basedOn w:val="a0"/>
    <w:link w:val="a5"/>
    <w:rsid w:val="0022683F"/>
    <w:rPr>
      <w:rFonts w:ascii="Calibri" w:eastAsia="Times New Roman" w:hAnsi="Calibri" w:cs="Times New Roman"/>
      <w:sz w:val="31"/>
      <w:szCs w:val="20"/>
      <w:shd w:val="clear" w:color="auto" w:fill="FFFFFF"/>
      <w:lang w:val="x-none" w:eastAsia="x-none"/>
    </w:rPr>
  </w:style>
  <w:style w:type="character" w:customStyle="1" w:styleId="BodyTextChar1">
    <w:name w:val="Body Text Char1"/>
    <w:semiHidden/>
    <w:rsid w:val="0022683F"/>
    <w:rPr>
      <w:sz w:val="22"/>
      <w:szCs w:val="22"/>
      <w:lang w:eastAsia="en-US"/>
    </w:rPr>
  </w:style>
  <w:style w:type="paragraph" w:customStyle="1" w:styleId="c2">
    <w:name w:val="c2"/>
    <w:basedOn w:val="a"/>
    <w:rsid w:val="0022683F"/>
    <w:pPr>
      <w:spacing w:before="90" w:after="90" w:line="240" w:lineRule="auto"/>
    </w:pPr>
    <w:rPr>
      <w:rFonts w:ascii="Times New Roman" w:eastAsia="Times New Roman" w:hAnsi="Times New Roman" w:cs="Times New Roman"/>
      <w:sz w:val="24"/>
      <w:szCs w:val="24"/>
      <w:lang w:eastAsia="ru-RU"/>
    </w:rPr>
  </w:style>
  <w:style w:type="paragraph" w:customStyle="1" w:styleId="14">
    <w:name w:val="Текст выноски1"/>
    <w:basedOn w:val="a"/>
    <w:semiHidden/>
    <w:unhideWhenUsed/>
    <w:rsid w:val="0022683F"/>
    <w:pPr>
      <w:spacing w:after="0" w:line="240" w:lineRule="auto"/>
      <w:jc w:val="both"/>
    </w:pPr>
    <w:rPr>
      <w:rFonts w:ascii="Tahoma" w:eastAsia="Times New Roman" w:hAnsi="Tahoma" w:cs="Tahoma"/>
      <w:sz w:val="16"/>
      <w:szCs w:val="16"/>
    </w:rPr>
  </w:style>
  <w:style w:type="character" w:customStyle="1" w:styleId="BalloonTextChar">
    <w:name w:val="Balloon Text Char"/>
    <w:semiHidden/>
    <w:locked/>
    <w:rsid w:val="0022683F"/>
    <w:rPr>
      <w:rFonts w:ascii="Tahoma" w:hAnsi="Tahoma" w:cs="Tahoma"/>
      <w:sz w:val="16"/>
      <w:szCs w:val="16"/>
      <w:lang w:val="x-none" w:eastAsia="en-US"/>
    </w:rPr>
  </w:style>
  <w:style w:type="paragraph" w:styleId="a7">
    <w:name w:val="header"/>
    <w:basedOn w:val="a"/>
    <w:link w:val="a8"/>
    <w:semiHidden/>
    <w:unhideWhenUsed/>
    <w:rsid w:val="0022683F"/>
    <w:pPr>
      <w:tabs>
        <w:tab w:val="center" w:pos="4677"/>
        <w:tab w:val="right" w:pos="9355"/>
      </w:tabs>
      <w:spacing w:after="0" w:line="240" w:lineRule="auto"/>
      <w:jc w:val="both"/>
    </w:pPr>
    <w:rPr>
      <w:rFonts w:ascii="Calibri" w:eastAsia="Times New Roman" w:hAnsi="Calibri" w:cs="Times New Roman"/>
    </w:rPr>
  </w:style>
  <w:style w:type="character" w:customStyle="1" w:styleId="a8">
    <w:name w:val="Верхний колонтитул Знак"/>
    <w:basedOn w:val="a0"/>
    <w:link w:val="a7"/>
    <w:semiHidden/>
    <w:rsid w:val="0022683F"/>
    <w:rPr>
      <w:rFonts w:ascii="Calibri" w:eastAsia="Times New Roman" w:hAnsi="Calibri" w:cs="Times New Roman"/>
    </w:rPr>
  </w:style>
  <w:style w:type="character" w:customStyle="1" w:styleId="HeaderChar">
    <w:name w:val="Header Char"/>
    <w:semiHidden/>
    <w:locked/>
    <w:rsid w:val="0022683F"/>
    <w:rPr>
      <w:rFonts w:cs="Times New Roman"/>
      <w:sz w:val="22"/>
      <w:szCs w:val="22"/>
      <w:lang w:val="x-none" w:eastAsia="en-US"/>
    </w:rPr>
  </w:style>
  <w:style w:type="paragraph" w:styleId="a9">
    <w:name w:val="footer"/>
    <w:basedOn w:val="a"/>
    <w:link w:val="aa"/>
    <w:semiHidden/>
    <w:unhideWhenUsed/>
    <w:rsid w:val="0022683F"/>
    <w:pPr>
      <w:tabs>
        <w:tab w:val="center" w:pos="4677"/>
        <w:tab w:val="right" w:pos="9355"/>
      </w:tabs>
      <w:spacing w:after="0" w:line="240" w:lineRule="auto"/>
      <w:jc w:val="both"/>
    </w:pPr>
    <w:rPr>
      <w:rFonts w:ascii="Calibri" w:eastAsia="Times New Roman" w:hAnsi="Calibri" w:cs="Times New Roman"/>
    </w:rPr>
  </w:style>
  <w:style w:type="character" w:customStyle="1" w:styleId="aa">
    <w:name w:val="Нижний колонтитул Знак"/>
    <w:basedOn w:val="a0"/>
    <w:link w:val="a9"/>
    <w:semiHidden/>
    <w:rsid w:val="0022683F"/>
    <w:rPr>
      <w:rFonts w:ascii="Calibri" w:eastAsia="Times New Roman" w:hAnsi="Calibri" w:cs="Times New Roman"/>
    </w:rPr>
  </w:style>
  <w:style w:type="character" w:customStyle="1" w:styleId="FooterChar">
    <w:name w:val="Footer Char"/>
    <w:locked/>
    <w:rsid w:val="0022683F"/>
    <w:rPr>
      <w:rFonts w:cs="Times New Roman"/>
      <w:sz w:val="22"/>
      <w:szCs w:val="22"/>
      <w:lang w:val="x-none" w:eastAsia="en-US"/>
    </w:rPr>
  </w:style>
  <w:style w:type="paragraph" w:styleId="ab">
    <w:name w:val="List Paragraph"/>
    <w:basedOn w:val="a"/>
    <w:link w:val="ac"/>
    <w:uiPriority w:val="34"/>
    <w:qFormat/>
    <w:rsid w:val="0022683F"/>
    <w:pPr>
      <w:spacing w:after="0" w:line="240" w:lineRule="auto"/>
      <w:ind w:left="708"/>
    </w:pPr>
    <w:rPr>
      <w:rFonts w:ascii="Times New Roman" w:eastAsia="Times New Roman" w:hAnsi="Times New Roman" w:cs="Times New Roman"/>
      <w:sz w:val="24"/>
      <w:szCs w:val="24"/>
      <w:lang w:val="x-none" w:eastAsia="x-none"/>
    </w:rPr>
  </w:style>
  <w:style w:type="character" w:customStyle="1" w:styleId="ac">
    <w:name w:val="Абзац списка Знак"/>
    <w:link w:val="ab"/>
    <w:uiPriority w:val="34"/>
    <w:locked/>
    <w:rsid w:val="0022683F"/>
    <w:rPr>
      <w:rFonts w:ascii="Times New Roman" w:eastAsia="Times New Roman" w:hAnsi="Times New Roman" w:cs="Times New Roman"/>
      <w:sz w:val="24"/>
      <w:szCs w:val="24"/>
      <w:lang w:val="x-none" w:eastAsia="x-none"/>
    </w:rPr>
  </w:style>
  <w:style w:type="paragraph" w:customStyle="1" w:styleId="31">
    <w:name w:val="Основной текст 31"/>
    <w:basedOn w:val="a"/>
    <w:rsid w:val="0022683F"/>
    <w:pPr>
      <w:tabs>
        <w:tab w:val="left" w:pos="2336"/>
      </w:tabs>
      <w:suppressAutoHyphens/>
      <w:spacing w:after="0" w:line="240" w:lineRule="auto"/>
    </w:pPr>
    <w:rPr>
      <w:rFonts w:ascii="Times New Roman" w:eastAsia="Times New Roman" w:hAnsi="Times New Roman" w:cs="Times New Roman"/>
      <w:b/>
      <w:bCs/>
      <w:sz w:val="28"/>
      <w:szCs w:val="24"/>
      <w:lang w:eastAsia="ar-SA"/>
    </w:rPr>
  </w:style>
  <w:style w:type="paragraph" w:customStyle="1" w:styleId="21">
    <w:name w:val="Основной текст 21"/>
    <w:basedOn w:val="a"/>
    <w:rsid w:val="0022683F"/>
    <w:pPr>
      <w:tabs>
        <w:tab w:val="left" w:pos="2336"/>
      </w:tabs>
      <w:suppressAutoHyphens/>
      <w:spacing w:after="0" w:line="240" w:lineRule="auto"/>
    </w:pPr>
    <w:rPr>
      <w:rFonts w:ascii="Times New Roman" w:eastAsia="Times New Roman" w:hAnsi="Times New Roman" w:cs="Times New Roman"/>
      <w:sz w:val="28"/>
      <w:szCs w:val="24"/>
      <w:lang w:eastAsia="ar-SA"/>
    </w:rPr>
  </w:style>
  <w:style w:type="paragraph" w:styleId="22">
    <w:name w:val="Body Text 2"/>
    <w:basedOn w:val="a"/>
    <w:link w:val="23"/>
    <w:uiPriority w:val="99"/>
    <w:semiHidden/>
    <w:unhideWhenUsed/>
    <w:rsid w:val="0022683F"/>
    <w:pPr>
      <w:spacing w:after="120" w:line="480" w:lineRule="auto"/>
      <w:jc w:val="both"/>
    </w:pPr>
    <w:rPr>
      <w:rFonts w:ascii="Calibri" w:eastAsia="Times New Roman" w:hAnsi="Calibri" w:cs="Times New Roman"/>
    </w:rPr>
  </w:style>
  <w:style w:type="character" w:customStyle="1" w:styleId="23">
    <w:name w:val="Основной текст 2 Знак"/>
    <w:basedOn w:val="a0"/>
    <w:link w:val="22"/>
    <w:uiPriority w:val="99"/>
    <w:semiHidden/>
    <w:rsid w:val="0022683F"/>
    <w:rPr>
      <w:rFonts w:ascii="Calibri" w:eastAsia="Times New Roman" w:hAnsi="Calibri" w:cs="Times New Roman"/>
    </w:rPr>
  </w:style>
  <w:style w:type="paragraph" w:styleId="ad">
    <w:name w:val="Body Text Indent"/>
    <w:basedOn w:val="a"/>
    <w:link w:val="ae"/>
    <w:uiPriority w:val="99"/>
    <w:semiHidden/>
    <w:unhideWhenUsed/>
    <w:rsid w:val="0022683F"/>
    <w:pPr>
      <w:spacing w:after="120" w:line="240" w:lineRule="auto"/>
      <w:ind w:left="283"/>
      <w:jc w:val="both"/>
    </w:pPr>
    <w:rPr>
      <w:rFonts w:ascii="Calibri" w:eastAsia="Times New Roman" w:hAnsi="Calibri" w:cs="Times New Roman"/>
    </w:rPr>
  </w:style>
  <w:style w:type="character" w:customStyle="1" w:styleId="ae">
    <w:name w:val="Основной текст с отступом Знак"/>
    <w:basedOn w:val="a0"/>
    <w:link w:val="ad"/>
    <w:uiPriority w:val="99"/>
    <w:semiHidden/>
    <w:rsid w:val="0022683F"/>
    <w:rPr>
      <w:rFonts w:ascii="Calibri" w:eastAsia="Times New Roman" w:hAnsi="Calibri" w:cs="Times New Roman"/>
    </w:rPr>
  </w:style>
  <w:style w:type="paragraph" w:styleId="af">
    <w:name w:val="Balloon Text"/>
    <w:basedOn w:val="a"/>
    <w:link w:val="af0"/>
    <w:unhideWhenUsed/>
    <w:rsid w:val="0022683F"/>
    <w:pPr>
      <w:spacing w:after="0" w:line="240" w:lineRule="auto"/>
      <w:jc w:val="both"/>
    </w:pPr>
    <w:rPr>
      <w:rFonts w:ascii="Tahoma" w:eastAsia="Times New Roman" w:hAnsi="Tahoma" w:cs="Tahoma"/>
      <w:sz w:val="16"/>
      <w:szCs w:val="16"/>
    </w:rPr>
  </w:style>
  <w:style w:type="character" w:customStyle="1" w:styleId="af0">
    <w:name w:val="Текст выноски Знак"/>
    <w:basedOn w:val="a0"/>
    <w:link w:val="af"/>
    <w:rsid w:val="0022683F"/>
    <w:rPr>
      <w:rFonts w:ascii="Tahoma" w:eastAsia="Times New Roman" w:hAnsi="Tahoma" w:cs="Tahoma"/>
      <w:sz w:val="16"/>
      <w:szCs w:val="16"/>
    </w:rPr>
  </w:style>
  <w:style w:type="character" w:customStyle="1" w:styleId="WW8Num4z0">
    <w:name w:val="WW8Num4z0"/>
    <w:rsid w:val="0022683F"/>
    <w:rPr>
      <w:rFonts w:ascii="Wingdings" w:hAnsi="Wingdings"/>
      <w:sz w:val="20"/>
    </w:rPr>
  </w:style>
  <w:style w:type="character" w:customStyle="1" w:styleId="WW8Num8z0">
    <w:name w:val="WW8Num8z0"/>
    <w:rsid w:val="0022683F"/>
    <w:rPr>
      <w:rFonts w:ascii="Wingdings" w:hAnsi="Wingdings"/>
      <w:sz w:val="20"/>
    </w:rPr>
  </w:style>
  <w:style w:type="character" w:customStyle="1" w:styleId="WW8Num11z0">
    <w:name w:val="WW8Num11z0"/>
    <w:rsid w:val="0022683F"/>
    <w:rPr>
      <w:rFonts w:ascii="Symbol" w:hAnsi="Symbol"/>
      <w:sz w:val="20"/>
    </w:rPr>
  </w:style>
  <w:style w:type="character" w:customStyle="1" w:styleId="WW8Num11z1">
    <w:name w:val="WW8Num11z1"/>
    <w:rsid w:val="0022683F"/>
    <w:rPr>
      <w:rFonts w:ascii="Courier New" w:hAnsi="Courier New"/>
      <w:sz w:val="20"/>
    </w:rPr>
  </w:style>
  <w:style w:type="character" w:customStyle="1" w:styleId="WW8Num11z2">
    <w:name w:val="WW8Num11z2"/>
    <w:rsid w:val="0022683F"/>
    <w:rPr>
      <w:rFonts w:ascii="Wingdings" w:hAnsi="Wingdings"/>
      <w:sz w:val="20"/>
    </w:rPr>
  </w:style>
  <w:style w:type="character" w:customStyle="1" w:styleId="WW8Num13z1">
    <w:name w:val="WW8Num13z1"/>
    <w:rsid w:val="0022683F"/>
    <w:rPr>
      <w:rFonts w:ascii="Times New Roman" w:hAnsi="Times New Roman" w:cs="Times New Roman"/>
    </w:rPr>
  </w:style>
  <w:style w:type="character" w:customStyle="1" w:styleId="WW8Num20z0">
    <w:name w:val="WW8Num20z0"/>
    <w:rsid w:val="0022683F"/>
    <w:rPr>
      <w:rFonts w:ascii="Symbol" w:hAnsi="Symbol"/>
      <w:sz w:val="20"/>
    </w:rPr>
  </w:style>
  <w:style w:type="character" w:customStyle="1" w:styleId="WW8Num20z1">
    <w:name w:val="WW8Num20z1"/>
    <w:rsid w:val="0022683F"/>
    <w:rPr>
      <w:rFonts w:ascii="Courier New" w:hAnsi="Courier New"/>
      <w:sz w:val="20"/>
    </w:rPr>
  </w:style>
  <w:style w:type="character" w:customStyle="1" w:styleId="WW8Num20z2">
    <w:name w:val="WW8Num20z2"/>
    <w:rsid w:val="0022683F"/>
    <w:rPr>
      <w:rFonts w:ascii="Wingdings" w:hAnsi="Wingdings"/>
      <w:sz w:val="20"/>
    </w:rPr>
  </w:style>
  <w:style w:type="character" w:customStyle="1" w:styleId="WW8Num22z0">
    <w:name w:val="WW8Num22z0"/>
    <w:rsid w:val="0022683F"/>
    <w:rPr>
      <w:b w:val="0"/>
      <w:i w:val="0"/>
      <w:sz w:val="24"/>
    </w:rPr>
  </w:style>
  <w:style w:type="character" w:customStyle="1" w:styleId="Absatz-Standardschriftart">
    <w:name w:val="Absatz-Standardschriftart"/>
    <w:rsid w:val="0022683F"/>
  </w:style>
  <w:style w:type="character" w:customStyle="1" w:styleId="WW8Num7z0">
    <w:name w:val="WW8Num7z0"/>
    <w:rsid w:val="0022683F"/>
    <w:rPr>
      <w:rFonts w:ascii="Symbol" w:hAnsi="Symbol"/>
      <w:sz w:val="20"/>
    </w:rPr>
  </w:style>
  <w:style w:type="character" w:customStyle="1" w:styleId="WW8Num9z0">
    <w:name w:val="WW8Num9z0"/>
    <w:rsid w:val="0022683F"/>
    <w:rPr>
      <w:rFonts w:ascii="Wingdings" w:hAnsi="Wingdings"/>
      <w:sz w:val="20"/>
    </w:rPr>
  </w:style>
  <w:style w:type="character" w:customStyle="1" w:styleId="WW8Num12z0">
    <w:name w:val="WW8Num12z0"/>
    <w:rsid w:val="0022683F"/>
    <w:rPr>
      <w:b w:val="0"/>
      <w:i w:val="0"/>
      <w:sz w:val="24"/>
    </w:rPr>
  </w:style>
  <w:style w:type="character" w:customStyle="1" w:styleId="WW8Num12z1">
    <w:name w:val="WW8Num12z1"/>
    <w:rsid w:val="0022683F"/>
    <w:rPr>
      <w:rFonts w:ascii="Courier New" w:hAnsi="Courier New"/>
      <w:sz w:val="20"/>
    </w:rPr>
  </w:style>
  <w:style w:type="character" w:customStyle="1" w:styleId="WW8Num12z2">
    <w:name w:val="WW8Num12z2"/>
    <w:rsid w:val="0022683F"/>
    <w:rPr>
      <w:rFonts w:ascii="Wingdings" w:hAnsi="Wingdings"/>
      <w:sz w:val="20"/>
    </w:rPr>
  </w:style>
  <w:style w:type="character" w:customStyle="1" w:styleId="WW8Num14z1">
    <w:name w:val="WW8Num14z1"/>
    <w:rsid w:val="0022683F"/>
    <w:rPr>
      <w:rFonts w:ascii="Times New Roman" w:hAnsi="Times New Roman" w:cs="Times New Roman"/>
    </w:rPr>
  </w:style>
  <w:style w:type="character" w:customStyle="1" w:styleId="WW8Num21z0">
    <w:name w:val="WW8Num21z0"/>
    <w:rsid w:val="0022683F"/>
    <w:rPr>
      <w:rFonts w:ascii="Symbol" w:hAnsi="Symbol"/>
      <w:sz w:val="20"/>
    </w:rPr>
  </w:style>
  <w:style w:type="character" w:customStyle="1" w:styleId="WW8Num21z1">
    <w:name w:val="WW8Num21z1"/>
    <w:rsid w:val="0022683F"/>
    <w:rPr>
      <w:rFonts w:ascii="Times New Roman" w:eastAsia="Times New Roman" w:hAnsi="Times New Roman" w:cs="Times New Roman"/>
    </w:rPr>
  </w:style>
  <w:style w:type="character" w:customStyle="1" w:styleId="WW8Num21z2">
    <w:name w:val="WW8Num21z2"/>
    <w:rsid w:val="0022683F"/>
    <w:rPr>
      <w:rFonts w:ascii="Wingdings" w:hAnsi="Wingdings"/>
      <w:sz w:val="20"/>
    </w:rPr>
  </w:style>
  <w:style w:type="character" w:customStyle="1" w:styleId="WW8Num23z0">
    <w:name w:val="WW8Num23z0"/>
    <w:rsid w:val="0022683F"/>
    <w:rPr>
      <w:b w:val="0"/>
      <w:i w:val="0"/>
      <w:sz w:val="24"/>
    </w:rPr>
  </w:style>
  <w:style w:type="character" w:customStyle="1" w:styleId="WW-Absatz-Standardschriftart">
    <w:name w:val="WW-Absatz-Standardschriftart"/>
    <w:rsid w:val="0022683F"/>
  </w:style>
  <w:style w:type="character" w:customStyle="1" w:styleId="WW8Num1z0">
    <w:name w:val="WW8Num1z0"/>
    <w:rsid w:val="0022683F"/>
    <w:rPr>
      <w:rFonts w:ascii="Symbol" w:hAnsi="Symbol"/>
      <w:sz w:val="20"/>
    </w:rPr>
  </w:style>
  <w:style w:type="character" w:customStyle="1" w:styleId="WW8Num1z1">
    <w:name w:val="WW8Num1z1"/>
    <w:rsid w:val="0022683F"/>
    <w:rPr>
      <w:rFonts w:ascii="Courier New" w:hAnsi="Courier New"/>
      <w:sz w:val="20"/>
    </w:rPr>
  </w:style>
  <w:style w:type="character" w:customStyle="1" w:styleId="WW8Num1z2">
    <w:name w:val="WW8Num1z2"/>
    <w:rsid w:val="0022683F"/>
    <w:rPr>
      <w:rFonts w:ascii="Wingdings" w:hAnsi="Wingdings"/>
      <w:sz w:val="20"/>
    </w:rPr>
  </w:style>
  <w:style w:type="character" w:customStyle="1" w:styleId="WW8Num5z0">
    <w:name w:val="WW8Num5z0"/>
    <w:rsid w:val="0022683F"/>
    <w:rPr>
      <w:rFonts w:ascii="Symbol" w:hAnsi="Symbol"/>
      <w:sz w:val="20"/>
    </w:rPr>
  </w:style>
  <w:style w:type="character" w:customStyle="1" w:styleId="WW8Num5z1">
    <w:name w:val="WW8Num5z1"/>
    <w:rsid w:val="0022683F"/>
    <w:rPr>
      <w:rFonts w:ascii="Courier New" w:hAnsi="Courier New"/>
      <w:sz w:val="20"/>
    </w:rPr>
  </w:style>
  <w:style w:type="character" w:customStyle="1" w:styleId="WW8Num5z2">
    <w:name w:val="WW8Num5z2"/>
    <w:rsid w:val="0022683F"/>
    <w:rPr>
      <w:rFonts w:ascii="Wingdings" w:hAnsi="Wingdings"/>
      <w:sz w:val="20"/>
    </w:rPr>
  </w:style>
  <w:style w:type="character" w:customStyle="1" w:styleId="WW8Num6z0">
    <w:name w:val="WW8Num6z0"/>
    <w:rsid w:val="0022683F"/>
    <w:rPr>
      <w:rFonts w:ascii="Symbol" w:hAnsi="Symbol"/>
      <w:sz w:val="20"/>
    </w:rPr>
  </w:style>
  <w:style w:type="character" w:customStyle="1" w:styleId="WW8Num6z1">
    <w:name w:val="WW8Num6z1"/>
    <w:rsid w:val="0022683F"/>
    <w:rPr>
      <w:rFonts w:ascii="Courier New" w:hAnsi="Courier New"/>
      <w:sz w:val="20"/>
    </w:rPr>
  </w:style>
  <w:style w:type="character" w:customStyle="1" w:styleId="WW8Num6z2">
    <w:name w:val="WW8Num6z2"/>
    <w:rsid w:val="0022683F"/>
    <w:rPr>
      <w:rFonts w:ascii="Wingdings" w:hAnsi="Wingdings"/>
      <w:sz w:val="20"/>
    </w:rPr>
  </w:style>
  <w:style w:type="character" w:customStyle="1" w:styleId="WW8Num7z1">
    <w:name w:val="WW8Num7z1"/>
    <w:rsid w:val="0022683F"/>
    <w:rPr>
      <w:rFonts w:ascii="Courier New" w:hAnsi="Courier New"/>
      <w:sz w:val="20"/>
    </w:rPr>
  </w:style>
  <w:style w:type="character" w:customStyle="1" w:styleId="WW8Num7z2">
    <w:name w:val="WW8Num7z2"/>
    <w:rsid w:val="0022683F"/>
    <w:rPr>
      <w:rFonts w:ascii="Wingdings" w:hAnsi="Wingdings"/>
      <w:sz w:val="20"/>
    </w:rPr>
  </w:style>
  <w:style w:type="character" w:customStyle="1" w:styleId="WW8Num10z0">
    <w:name w:val="WW8Num10z0"/>
    <w:rsid w:val="0022683F"/>
    <w:rPr>
      <w:rFonts w:ascii="Symbol" w:hAnsi="Symbol"/>
      <w:sz w:val="20"/>
    </w:rPr>
  </w:style>
  <w:style w:type="character" w:customStyle="1" w:styleId="WW8Num10z1">
    <w:name w:val="WW8Num10z1"/>
    <w:rsid w:val="0022683F"/>
    <w:rPr>
      <w:rFonts w:ascii="Courier New" w:hAnsi="Courier New"/>
      <w:sz w:val="20"/>
    </w:rPr>
  </w:style>
  <w:style w:type="character" w:customStyle="1" w:styleId="WW8Num10z2">
    <w:name w:val="WW8Num10z2"/>
    <w:rsid w:val="0022683F"/>
    <w:rPr>
      <w:rFonts w:ascii="Wingdings" w:hAnsi="Wingdings"/>
      <w:sz w:val="20"/>
    </w:rPr>
  </w:style>
  <w:style w:type="character" w:customStyle="1" w:styleId="WW8Num13z0">
    <w:name w:val="WW8Num13z0"/>
    <w:rsid w:val="0022683F"/>
    <w:rPr>
      <w:rFonts w:ascii="Symbol" w:hAnsi="Symbol"/>
      <w:sz w:val="20"/>
    </w:rPr>
  </w:style>
  <w:style w:type="character" w:customStyle="1" w:styleId="WW8Num15z0">
    <w:name w:val="WW8Num15z0"/>
    <w:rsid w:val="0022683F"/>
    <w:rPr>
      <w:rFonts w:ascii="Wingdings" w:hAnsi="Wingdings"/>
      <w:sz w:val="20"/>
    </w:rPr>
  </w:style>
  <w:style w:type="character" w:customStyle="1" w:styleId="WW8Num18z0">
    <w:name w:val="WW8Num18z0"/>
    <w:rsid w:val="0022683F"/>
    <w:rPr>
      <w:rFonts w:ascii="Symbol" w:hAnsi="Symbol"/>
      <w:sz w:val="20"/>
    </w:rPr>
  </w:style>
  <w:style w:type="character" w:customStyle="1" w:styleId="WW8Num18z1">
    <w:name w:val="WW8Num18z1"/>
    <w:rsid w:val="0022683F"/>
    <w:rPr>
      <w:rFonts w:ascii="Courier New" w:hAnsi="Courier New"/>
      <w:sz w:val="20"/>
    </w:rPr>
  </w:style>
  <w:style w:type="character" w:customStyle="1" w:styleId="WW8Num18z2">
    <w:name w:val="WW8Num18z2"/>
    <w:rsid w:val="0022683F"/>
    <w:rPr>
      <w:rFonts w:ascii="Wingdings" w:hAnsi="Wingdings"/>
      <w:sz w:val="20"/>
    </w:rPr>
  </w:style>
  <w:style w:type="character" w:customStyle="1" w:styleId="WW8Num28z0">
    <w:name w:val="WW8Num28z0"/>
    <w:rsid w:val="0022683F"/>
    <w:rPr>
      <w:rFonts w:ascii="Symbol" w:hAnsi="Symbol"/>
      <w:sz w:val="20"/>
    </w:rPr>
  </w:style>
  <w:style w:type="character" w:customStyle="1" w:styleId="WW8Num28z1">
    <w:name w:val="WW8Num28z1"/>
    <w:rsid w:val="0022683F"/>
    <w:rPr>
      <w:rFonts w:ascii="Courier New" w:hAnsi="Courier New"/>
      <w:sz w:val="20"/>
    </w:rPr>
  </w:style>
  <w:style w:type="character" w:customStyle="1" w:styleId="WW8Num28z2">
    <w:name w:val="WW8Num28z2"/>
    <w:rsid w:val="0022683F"/>
    <w:rPr>
      <w:rFonts w:ascii="Wingdings" w:hAnsi="Wingdings"/>
      <w:sz w:val="20"/>
    </w:rPr>
  </w:style>
  <w:style w:type="character" w:customStyle="1" w:styleId="15">
    <w:name w:val="Основной шрифт абзаца1"/>
    <w:rsid w:val="0022683F"/>
  </w:style>
  <w:style w:type="character" w:styleId="af1">
    <w:name w:val="Hyperlink"/>
    <w:rsid w:val="0022683F"/>
    <w:rPr>
      <w:color w:val="0000FF"/>
      <w:u w:val="single"/>
    </w:rPr>
  </w:style>
  <w:style w:type="character" w:customStyle="1" w:styleId="apple-converted-space">
    <w:name w:val="apple-converted-space"/>
    <w:basedOn w:val="15"/>
    <w:rsid w:val="0022683F"/>
  </w:style>
  <w:style w:type="character" w:customStyle="1" w:styleId="c0">
    <w:name w:val="c0"/>
    <w:basedOn w:val="15"/>
    <w:rsid w:val="0022683F"/>
  </w:style>
  <w:style w:type="character" w:customStyle="1" w:styleId="c0c19">
    <w:name w:val="c0 c19"/>
    <w:basedOn w:val="15"/>
    <w:rsid w:val="0022683F"/>
  </w:style>
  <w:style w:type="character" w:customStyle="1" w:styleId="c0c19c20">
    <w:name w:val="c0 c19 c20"/>
    <w:basedOn w:val="15"/>
    <w:rsid w:val="0022683F"/>
  </w:style>
  <w:style w:type="character" w:customStyle="1" w:styleId="c2c19">
    <w:name w:val="c2 c19"/>
    <w:basedOn w:val="15"/>
    <w:rsid w:val="0022683F"/>
  </w:style>
  <w:style w:type="character" w:customStyle="1" w:styleId="c2c19c20">
    <w:name w:val="c2 c19 c20"/>
    <w:basedOn w:val="15"/>
    <w:rsid w:val="0022683F"/>
  </w:style>
  <w:style w:type="character" w:customStyle="1" w:styleId="c17">
    <w:name w:val="c17"/>
    <w:basedOn w:val="15"/>
    <w:rsid w:val="0022683F"/>
  </w:style>
  <w:style w:type="character" w:customStyle="1" w:styleId="c30c20">
    <w:name w:val="c30 c20"/>
    <w:basedOn w:val="15"/>
    <w:rsid w:val="0022683F"/>
  </w:style>
  <w:style w:type="character" w:customStyle="1" w:styleId="c2c20">
    <w:name w:val="c2 c20"/>
    <w:basedOn w:val="15"/>
    <w:rsid w:val="0022683F"/>
  </w:style>
  <w:style w:type="character" w:customStyle="1" w:styleId="c30">
    <w:name w:val="c30"/>
    <w:basedOn w:val="15"/>
    <w:rsid w:val="0022683F"/>
  </w:style>
  <w:style w:type="character" w:customStyle="1" w:styleId="c20c30">
    <w:name w:val="c20 c30"/>
    <w:basedOn w:val="15"/>
    <w:rsid w:val="0022683F"/>
  </w:style>
  <w:style w:type="character" w:customStyle="1" w:styleId="c0c20">
    <w:name w:val="c0 c20"/>
    <w:basedOn w:val="15"/>
    <w:rsid w:val="0022683F"/>
  </w:style>
  <w:style w:type="character" w:customStyle="1" w:styleId="header1">
    <w:name w:val="header1"/>
    <w:basedOn w:val="15"/>
    <w:rsid w:val="0022683F"/>
  </w:style>
  <w:style w:type="character" w:customStyle="1" w:styleId="unseen">
    <w:name w:val="unseen"/>
    <w:basedOn w:val="15"/>
    <w:rsid w:val="0022683F"/>
  </w:style>
  <w:style w:type="character" w:customStyle="1" w:styleId="backh3">
    <w:name w:val="backh3"/>
    <w:basedOn w:val="15"/>
    <w:rsid w:val="0022683F"/>
  </w:style>
  <w:style w:type="character" w:styleId="af2">
    <w:name w:val="Strong"/>
    <w:qFormat/>
    <w:rsid w:val="0022683F"/>
    <w:rPr>
      <w:b/>
      <w:bCs/>
    </w:rPr>
  </w:style>
  <w:style w:type="character" w:customStyle="1" w:styleId="articleseparator">
    <w:name w:val="article_separator"/>
    <w:basedOn w:val="15"/>
    <w:rsid w:val="0022683F"/>
  </w:style>
  <w:style w:type="character" w:customStyle="1" w:styleId="contentheading">
    <w:name w:val="contentheading"/>
    <w:basedOn w:val="15"/>
    <w:rsid w:val="0022683F"/>
  </w:style>
  <w:style w:type="character" w:customStyle="1" w:styleId="contentpaneopen">
    <w:name w:val="contentpaneopen"/>
    <w:basedOn w:val="15"/>
    <w:rsid w:val="0022683F"/>
  </w:style>
  <w:style w:type="character" w:styleId="af3">
    <w:name w:val="page number"/>
    <w:basedOn w:val="15"/>
    <w:rsid w:val="0022683F"/>
  </w:style>
  <w:style w:type="character" w:customStyle="1" w:styleId="af4">
    <w:name w:val="Символ нумерации"/>
    <w:rsid w:val="0022683F"/>
  </w:style>
  <w:style w:type="paragraph" w:customStyle="1" w:styleId="af5">
    <w:name w:val="Заголовок"/>
    <w:basedOn w:val="a"/>
    <w:next w:val="a5"/>
    <w:rsid w:val="0022683F"/>
    <w:pPr>
      <w:keepNext/>
      <w:suppressAutoHyphens/>
      <w:spacing w:before="240" w:after="120" w:line="240" w:lineRule="auto"/>
    </w:pPr>
    <w:rPr>
      <w:rFonts w:ascii="Arial" w:eastAsia="SimSun" w:hAnsi="Arial" w:cs="Mangal"/>
      <w:sz w:val="28"/>
      <w:szCs w:val="28"/>
      <w:lang w:eastAsia="ar-SA"/>
    </w:rPr>
  </w:style>
  <w:style w:type="paragraph" w:styleId="af6">
    <w:name w:val="List"/>
    <w:basedOn w:val="a5"/>
    <w:rsid w:val="0022683F"/>
    <w:pPr>
      <w:widowControl/>
      <w:shd w:val="clear" w:color="auto" w:fill="auto"/>
      <w:tabs>
        <w:tab w:val="left" w:pos="2336"/>
      </w:tabs>
      <w:suppressAutoHyphens/>
      <w:spacing w:after="0" w:line="240" w:lineRule="auto"/>
    </w:pPr>
    <w:rPr>
      <w:rFonts w:ascii="Times New Roman" w:hAnsi="Times New Roman" w:cs="Mangal"/>
      <w:sz w:val="32"/>
      <w:szCs w:val="24"/>
      <w:lang w:val="ru-RU" w:eastAsia="ar-SA"/>
    </w:rPr>
  </w:style>
  <w:style w:type="paragraph" w:customStyle="1" w:styleId="16">
    <w:name w:val="Название1"/>
    <w:basedOn w:val="a"/>
    <w:rsid w:val="0022683F"/>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7">
    <w:name w:val="Указатель1"/>
    <w:basedOn w:val="a"/>
    <w:rsid w:val="0022683F"/>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c11c13">
    <w:name w:val="c11 c1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11">
    <w:name w:val="c11"/>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11c23">
    <w:name w:val="c11 c2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11c32">
    <w:name w:val="c11 c32"/>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9">
    <w:name w:val="c3 c9"/>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28">
    <w:name w:val="c3 c28"/>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4c14">
    <w:name w:val="c4 c14"/>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6">
    <w:name w:val="c3 c6"/>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
    <w:name w:val="c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27">
    <w:name w:val="c3 c27"/>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11c27c13">
    <w:name w:val="c11 c27 c1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33">
    <w:name w:val="c3 c33"/>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7">
    <w:name w:val="c7"/>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31">
    <w:name w:val="c3 c31"/>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34">
    <w:name w:val="c3 c34"/>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3c21">
    <w:name w:val="c3 c21"/>
    <w:basedOn w:val="a"/>
    <w:rsid w:val="0022683F"/>
    <w:pPr>
      <w:suppressAutoHyphens/>
      <w:spacing w:before="280" w:after="280" w:line="240" w:lineRule="auto"/>
    </w:pPr>
    <w:rPr>
      <w:rFonts w:ascii="Times New Roman" w:eastAsia="Times New Roman" w:hAnsi="Times New Roman" w:cs="Times New Roman"/>
      <w:sz w:val="24"/>
      <w:szCs w:val="24"/>
      <w:lang w:eastAsia="ar-SA"/>
    </w:rPr>
  </w:style>
  <w:style w:type="paragraph" w:styleId="z-">
    <w:name w:val="HTML Top of Form"/>
    <w:basedOn w:val="a"/>
    <w:next w:val="a"/>
    <w:link w:val="z-0"/>
    <w:rsid w:val="0022683F"/>
    <w:pPr>
      <w:pBdr>
        <w:bottom w:val="single" w:sz="4" w:space="1" w:color="000000"/>
      </w:pBdr>
      <w:suppressAutoHyphens/>
      <w:spacing w:after="0" w:line="240" w:lineRule="auto"/>
      <w:jc w:val="center"/>
    </w:pPr>
    <w:rPr>
      <w:rFonts w:ascii="Arial" w:eastAsia="Times New Roman" w:hAnsi="Arial" w:cs="Arial"/>
      <w:vanish/>
      <w:sz w:val="16"/>
      <w:szCs w:val="16"/>
      <w:lang w:eastAsia="ar-SA"/>
    </w:rPr>
  </w:style>
  <w:style w:type="character" w:customStyle="1" w:styleId="z-0">
    <w:name w:val="z-Начало формы Знак"/>
    <w:basedOn w:val="a0"/>
    <w:link w:val="z-"/>
    <w:rsid w:val="0022683F"/>
    <w:rPr>
      <w:rFonts w:ascii="Arial" w:eastAsia="Times New Roman" w:hAnsi="Arial" w:cs="Arial"/>
      <w:vanish/>
      <w:sz w:val="16"/>
      <w:szCs w:val="16"/>
      <w:lang w:eastAsia="ar-SA"/>
    </w:rPr>
  </w:style>
  <w:style w:type="paragraph" w:styleId="z-1">
    <w:name w:val="HTML Bottom of Form"/>
    <w:basedOn w:val="a"/>
    <w:next w:val="a"/>
    <w:link w:val="z-2"/>
    <w:rsid w:val="0022683F"/>
    <w:pPr>
      <w:pBdr>
        <w:top w:val="single" w:sz="4" w:space="1" w:color="000000"/>
      </w:pBdr>
      <w:suppressAutoHyphens/>
      <w:spacing w:after="0" w:line="240" w:lineRule="auto"/>
      <w:jc w:val="center"/>
    </w:pPr>
    <w:rPr>
      <w:rFonts w:ascii="Arial" w:eastAsia="Times New Roman" w:hAnsi="Arial" w:cs="Arial"/>
      <w:vanish/>
      <w:sz w:val="16"/>
      <w:szCs w:val="16"/>
      <w:lang w:eastAsia="ar-SA"/>
    </w:rPr>
  </w:style>
  <w:style w:type="character" w:customStyle="1" w:styleId="z-2">
    <w:name w:val="z-Конец формы Знак"/>
    <w:basedOn w:val="a0"/>
    <w:link w:val="z-1"/>
    <w:rsid w:val="0022683F"/>
    <w:rPr>
      <w:rFonts w:ascii="Arial" w:eastAsia="Times New Roman" w:hAnsi="Arial" w:cs="Arial"/>
      <w:vanish/>
      <w:sz w:val="16"/>
      <w:szCs w:val="16"/>
      <w:lang w:eastAsia="ar-SA"/>
    </w:rPr>
  </w:style>
  <w:style w:type="paragraph" w:customStyle="1" w:styleId="af7">
    <w:name w:val="Содержимое таблицы"/>
    <w:basedOn w:val="a"/>
    <w:rsid w:val="0022683F"/>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8">
    <w:name w:val="Заголовок таблицы"/>
    <w:basedOn w:val="af7"/>
    <w:rsid w:val="0022683F"/>
    <w:pPr>
      <w:jc w:val="center"/>
    </w:pPr>
    <w:rPr>
      <w:b/>
      <w:bCs/>
    </w:rPr>
  </w:style>
  <w:style w:type="character" w:customStyle="1" w:styleId="af9">
    <w:name w:val="Схема документа Знак"/>
    <w:link w:val="afa"/>
    <w:semiHidden/>
    <w:rsid w:val="0022683F"/>
    <w:rPr>
      <w:rFonts w:ascii="Tahoma" w:hAnsi="Tahoma" w:cs="Tahoma"/>
      <w:shd w:val="clear" w:color="auto" w:fill="000080"/>
      <w:lang w:eastAsia="ar-SA"/>
    </w:rPr>
  </w:style>
  <w:style w:type="paragraph" w:styleId="afa">
    <w:name w:val="Document Map"/>
    <w:basedOn w:val="a"/>
    <w:link w:val="af9"/>
    <w:semiHidden/>
    <w:rsid w:val="0022683F"/>
    <w:pPr>
      <w:shd w:val="clear" w:color="auto" w:fill="000080"/>
      <w:suppressAutoHyphens/>
      <w:spacing w:after="0" w:line="240" w:lineRule="auto"/>
    </w:pPr>
    <w:rPr>
      <w:rFonts w:ascii="Tahoma" w:hAnsi="Tahoma" w:cs="Tahoma"/>
      <w:lang w:eastAsia="ar-SA"/>
    </w:rPr>
  </w:style>
  <w:style w:type="character" w:customStyle="1" w:styleId="18">
    <w:name w:val="Схема документа Знак1"/>
    <w:basedOn w:val="a0"/>
    <w:uiPriority w:val="99"/>
    <w:semiHidden/>
    <w:rsid w:val="0022683F"/>
    <w:rPr>
      <w:rFonts w:ascii="Tahoma" w:hAnsi="Tahoma" w:cs="Tahoma"/>
      <w:sz w:val="16"/>
      <w:szCs w:val="16"/>
    </w:rPr>
  </w:style>
  <w:style w:type="character" w:customStyle="1" w:styleId="composer">
    <w:name w:val="composer"/>
    <w:basedOn w:val="a0"/>
    <w:rsid w:val="0022683F"/>
  </w:style>
  <w:style w:type="character" w:customStyle="1" w:styleId="FontStyle48">
    <w:name w:val="Font Style48"/>
    <w:rsid w:val="0022683F"/>
    <w:rPr>
      <w:rFonts w:ascii="Times New Roman" w:hAnsi="Times New Roman" w:cs="Times New Roman"/>
      <w:sz w:val="26"/>
      <w:szCs w:val="26"/>
    </w:rPr>
  </w:style>
  <w:style w:type="paragraph" w:customStyle="1" w:styleId="Style9">
    <w:name w:val="Style9"/>
    <w:basedOn w:val="a"/>
    <w:rsid w:val="0022683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622">
    <w:name w:val="Font Style622"/>
    <w:rsid w:val="0022683F"/>
    <w:rPr>
      <w:rFonts w:ascii="Times New Roman" w:hAnsi="Times New Roman" w:cs="Times New Roman"/>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C4D8B85-3771-4834-80A6-CDD3A97C90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912</TotalTime>
  <Pages>70</Pages>
  <Words>20380</Words>
  <Characters>116169</Characters>
  <Application>Microsoft Office Word</Application>
  <DocSecurity>0</DocSecurity>
  <Lines>968</Lines>
  <Paragraphs>272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Земфира</dc:creator>
  <cp:keywords/>
  <dc:description/>
  <cp:lastModifiedBy>HP</cp:lastModifiedBy>
  <cp:revision>15</cp:revision>
  <dcterms:created xsi:type="dcterms:W3CDTF">2019-07-31T09:04:00Z</dcterms:created>
  <dcterms:modified xsi:type="dcterms:W3CDTF">2023-09-21T17:40:00Z</dcterms:modified>
</cp:coreProperties>
</file>